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6B1C0AB5">
      <w:pPr>
        <w:jc w:val="both"/>
        <w:rPr>
          <w:rFonts w:hint="eastAsia" w:ascii="宋体" w:hAnsi="宋体" w:cs="微软雅黑"/>
          <w:b/>
          <w:color w:val="auto"/>
          <w:kern w:val="15"/>
          <w:sz w:val="44"/>
          <w:szCs w:val="44"/>
        </w:rPr>
      </w:pPr>
    </w:p>
    <w:p w14:paraId="2484FC3A">
      <w:pPr>
        <w:spacing w:before="178" w:line="222" w:lineRule="auto"/>
        <w:jc w:val="center"/>
        <w:rPr>
          <w:rFonts w:ascii="宋体" w:hAnsi="宋体" w:eastAsia="宋体" w:cs="宋体"/>
          <w:sz w:val="55"/>
          <w:szCs w:val="55"/>
        </w:rPr>
      </w:pPr>
      <w:r>
        <w:rPr>
          <w:rFonts w:ascii="宋体" w:hAnsi="宋体" w:eastAsia="宋体" w:cs="宋体"/>
          <w:b/>
          <w:bCs/>
          <w:spacing w:val="3"/>
          <w:sz w:val="55"/>
          <w:szCs w:val="55"/>
        </w:rPr>
        <w:t>遂平县农业农村局2023年耕地轮作项目</w:t>
      </w:r>
    </w:p>
    <w:p w14:paraId="176328CD">
      <w:pPr>
        <w:pStyle w:val="5"/>
        <w:ind w:left="0" w:leftChars="0" w:right="63"/>
        <w:jc w:val="center"/>
        <w:rPr>
          <w:rFonts w:hint="eastAsia"/>
          <w:color w:val="auto"/>
        </w:rPr>
      </w:pPr>
    </w:p>
    <w:p w14:paraId="598D8D6C">
      <w:pPr>
        <w:pStyle w:val="13"/>
        <w:jc w:val="both"/>
        <w:rPr>
          <w:rFonts w:hint="eastAsia"/>
          <w:color w:val="auto"/>
        </w:rPr>
      </w:pPr>
      <w:bookmarkStart w:id="0" w:name="_GoBack"/>
      <w:bookmarkEnd w:id="0"/>
    </w:p>
    <w:p w14:paraId="117ABB84">
      <w:pPr>
        <w:pStyle w:val="13"/>
        <w:jc w:val="both"/>
        <w:rPr>
          <w:rFonts w:hint="eastAsia"/>
          <w:color w:val="auto"/>
        </w:rPr>
      </w:pPr>
    </w:p>
    <w:p w14:paraId="08F5FC15">
      <w:pPr>
        <w:pStyle w:val="5"/>
        <w:ind w:left="63" w:right="63"/>
        <w:rPr>
          <w:rFonts w:hint="eastAsia"/>
          <w:color w:val="auto"/>
        </w:rPr>
      </w:pPr>
    </w:p>
    <w:p w14:paraId="1033711B">
      <w:pPr>
        <w:jc w:val="center"/>
        <w:rPr>
          <w:rFonts w:hint="eastAsia" w:ascii="宋体" w:hAnsi="宋体" w:cs="微软雅黑"/>
          <w:b/>
          <w:color w:val="auto"/>
          <w:kern w:val="15"/>
          <w:sz w:val="72"/>
          <w:szCs w:val="72"/>
        </w:rPr>
      </w:pPr>
      <w:r>
        <w:rPr>
          <w:rFonts w:hint="eastAsia" w:ascii="宋体" w:hAnsi="宋体" w:cs="微软雅黑"/>
          <w:b/>
          <w:color w:val="auto"/>
          <w:kern w:val="15"/>
          <w:sz w:val="72"/>
          <w:szCs w:val="72"/>
          <w:lang w:eastAsia="zh-CN"/>
        </w:rPr>
        <w:t>竞争性谈判</w:t>
      </w:r>
      <w:r>
        <w:rPr>
          <w:rFonts w:hint="eastAsia" w:ascii="宋体" w:hAnsi="宋体" w:cs="微软雅黑"/>
          <w:b/>
          <w:color w:val="auto"/>
          <w:kern w:val="15"/>
          <w:sz w:val="72"/>
          <w:szCs w:val="72"/>
        </w:rPr>
        <w:t>文件</w:t>
      </w:r>
    </w:p>
    <w:p w14:paraId="07C38C9B">
      <w:pPr>
        <w:pStyle w:val="5"/>
        <w:ind w:left="0" w:leftChars="0" w:right="63" w:firstLine="0" w:firstLineChars="0"/>
        <w:jc w:val="both"/>
        <w:rPr>
          <w:rFonts w:hint="eastAsia"/>
          <w:color w:val="auto"/>
        </w:rPr>
      </w:pPr>
    </w:p>
    <w:p w14:paraId="5BDE48E7">
      <w:pPr>
        <w:pStyle w:val="5"/>
        <w:ind w:left="63" w:right="63"/>
        <w:rPr>
          <w:rFonts w:hint="eastAsia"/>
          <w:color w:val="auto"/>
        </w:rPr>
      </w:pPr>
    </w:p>
    <w:p w14:paraId="2ACCE30A">
      <w:pPr>
        <w:ind w:firstLine="2249" w:firstLineChars="800"/>
        <w:jc w:val="both"/>
        <w:rPr>
          <w:rFonts w:hint="eastAsia" w:ascii="宋体" w:hAnsi="宋体" w:eastAsia="宋体" w:cs="微软雅黑"/>
          <w:b/>
          <w:color w:val="000000" w:themeColor="text1"/>
          <w:sz w:val="36"/>
          <w:szCs w:val="36"/>
          <w:lang w:val="en-US" w:eastAsia="zh-CN"/>
        </w:rPr>
      </w:pPr>
      <w:r>
        <w:rPr>
          <w:rFonts w:hint="eastAsia" w:ascii="宋体" w:hAnsi="宋体" w:cs="微软雅黑"/>
          <w:b/>
          <w:color w:val="000000" w:themeColor="text1"/>
          <w:sz w:val="28"/>
          <w:szCs w:val="28"/>
        </w:rPr>
        <w:t>项目编号</w:t>
      </w:r>
      <w:r>
        <w:rPr>
          <w:rFonts w:hint="eastAsia" w:ascii="宋体" w:hAnsi="宋体" w:eastAsia="宋体" w:cs="微软雅黑"/>
          <w:b/>
          <w:color w:val="000000" w:themeColor="text1"/>
          <w:sz w:val="28"/>
          <w:szCs w:val="28"/>
        </w:rPr>
        <w:t>：</w:t>
      </w:r>
      <w:r>
        <w:rPr>
          <w:rFonts w:hint="eastAsia" w:ascii="宋体" w:hAnsi="宋体" w:cs="宋体"/>
          <w:b/>
          <w:bCs/>
          <w:color w:val="000000" w:themeColor="text1"/>
          <w:kern w:val="0"/>
          <w:sz w:val="30"/>
          <w:szCs w:val="30"/>
          <w:lang w:eastAsia="zh-CN"/>
        </w:rPr>
        <w:t>遂政采招【202</w:t>
      </w:r>
      <w:r>
        <w:rPr>
          <w:rFonts w:hint="eastAsia" w:ascii="宋体" w:hAnsi="宋体" w:cs="宋体"/>
          <w:b/>
          <w:bCs/>
          <w:color w:val="000000" w:themeColor="text1"/>
          <w:kern w:val="0"/>
          <w:sz w:val="30"/>
          <w:szCs w:val="30"/>
          <w:lang w:val="en-US" w:eastAsia="zh-CN"/>
        </w:rPr>
        <w:t>6</w:t>
      </w:r>
      <w:r>
        <w:rPr>
          <w:rFonts w:hint="eastAsia" w:ascii="宋体" w:hAnsi="宋体" w:cs="宋体"/>
          <w:b/>
          <w:bCs/>
          <w:color w:val="000000" w:themeColor="text1"/>
          <w:kern w:val="0"/>
          <w:sz w:val="30"/>
          <w:szCs w:val="30"/>
          <w:lang w:eastAsia="zh-CN"/>
        </w:rPr>
        <w:t>】</w:t>
      </w:r>
      <w:r>
        <w:rPr>
          <w:rFonts w:hint="eastAsia" w:ascii="宋体" w:hAnsi="宋体" w:cs="宋体"/>
          <w:b/>
          <w:bCs/>
          <w:color w:val="000000" w:themeColor="text1"/>
          <w:kern w:val="0"/>
          <w:sz w:val="30"/>
          <w:szCs w:val="30"/>
          <w:lang w:val="en-US" w:eastAsia="zh-CN"/>
        </w:rPr>
        <w:t xml:space="preserve"> 65 </w:t>
      </w:r>
      <w:r>
        <w:rPr>
          <w:rFonts w:hint="eastAsia" w:ascii="宋体" w:hAnsi="宋体" w:cs="宋体"/>
          <w:b/>
          <w:bCs/>
          <w:color w:val="000000" w:themeColor="text1"/>
          <w:kern w:val="0"/>
          <w:sz w:val="30"/>
          <w:szCs w:val="30"/>
          <w:lang w:eastAsia="zh-CN"/>
        </w:rPr>
        <w:t>号</w:t>
      </w:r>
    </w:p>
    <w:p w14:paraId="0A275AE9">
      <w:pPr>
        <w:jc w:val="center"/>
        <w:rPr>
          <w:rFonts w:hint="eastAsia" w:ascii="宋体" w:hAnsi="宋体" w:cs="微软雅黑"/>
          <w:b/>
          <w:color w:val="auto"/>
          <w:sz w:val="36"/>
          <w:szCs w:val="36"/>
        </w:rPr>
      </w:pPr>
    </w:p>
    <w:p w14:paraId="427963EC">
      <w:pPr>
        <w:pStyle w:val="13"/>
        <w:tabs>
          <w:tab w:val="left" w:pos="6156"/>
        </w:tabs>
        <w:jc w:val="both"/>
        <w:rPr>
          <w:rFonts w:hint="eastAsia" w:eastAsia="方正小标宋_GBK"/>
          <w:color w:val="auto"/>
          <w:lang w:eastAsia="zh-CN"/>
        </w:rPr>
      </w:pPr>
      <w:r>
        <w:rPr>
          <w:rFonts w:hint="eastAsia"/>
          <w:color w:val="auto"/>
          <w:lang w:eastAsia="zh-CN"/>
        </w:rPr>
        <w:tab/>
      </w:r>
    </w:p>
    <w:p w14:paraId="611724EE">
      <w:pPr>
        <w:pStyle w:val="13"/>
        <w:rPr>
          <w:rFonts w:hint="eastAsia"/>
          <w:color w:val="auto"/>
        </w:rPr>
      </w:pPr>
    </w:p>
    <w:p w14:paraId="4D4A5E3B">
      <w:pPr>
        <w:pStyle w:val="13"/>
        <w:rPr>
          <w:rFonts w:hint="eastAsia"/>
          <w:color w:val="auto"/>
        </w:rPr>
      </w:pPr>
    </w:p>
    <w:p w14:paraId="3EF034FD">
      <w:pPr>
        <w:pStyle w:val="13"/>
        <w:rPr>
          <w:rFonts w:hint="eastAsia"/>
          <w:color w:val="auto"/>
        </w:rPr>
      </w:pPr>
    </w:p>
    <w:p w14:paraId="6765ABE7">
      <w:pPr>
        <w:pStyle w:val="13"/>
        <w:jc w:val="both"/>
        <w:rPr>
          <w:rFonts w:hint="eastAsia"/>
          <w:color w:val="auto"/>
        </w:rPr>
      </w:pPr>
    </w:p>
    <w:p w14:paraId="021E1F3A">
      <w:pPr>
        <w:tabs>
          <w:tab w:val="left" w:pos="1080"/>
        </w:tabs>
        <w:rPr>
          <w:rFonts w:hint="eastAsia" w:ascii="宋体" w:hAnsi="宋体" w:cs="微软雅黑"/>
          <w:b/>
          <w:color w:val="auto"/>
          <w:sz w:val="32"/>
          <w:szCs w:val="32"/>
        </w:rPr>
      </w:pPr>
    </w:p>
    <w:p w14:paraId="19F412E7">
      <w:pPr>
        <w:tabs>
          <w:tab w:val="left" w:pos="1080"/>
        </w:tabs>
        <w:spacing w:line="480" w:lineRule="auto"/>
        <w:rPr>
          <w:rFonts w:hint="eastAsia" w:ascii="宋体" w:hAnsi="宋体" w:cs="微软雅黑"/>
          <w:b/>
          <w:color w:val="auto"/>
          <w:sz w:val="32"/>
          <w:szCs w:val="32"/>
        </w:rPr>
      </w:pPr>
      <w:r>
        <w:rPr>
          <w:rFonts w:hint="eastAsia" w:ascii="宋体" w:hAnsi="宋体" w:cs="微软雅黑"/>
          <w:b/>
          <w:color w:val="auto"/>
          <w:sz w:val="32"/>
          <w:szCs w:val="32"/>
        </w:rPr>
        <w:t xml:space="preserve">       </w:t>
      </w:r>
      <w:r>
        <w:rPr>
          <w:rFonts w:hint="eastAsia" w:ascii="宋体" w:hAnsi="宋体" w:cs="微软雅黑"/>
          <w:b/>
          <w:color w:val="auto"/>
          <w:sz w:val="32"/>
          <w:szCs w:val="32"/>
          <w:lang w:eastAsia="zh-CN"/>
        </w:rPr>
        <w:t>采</w:t>
      </w:r>
      <w:r>
        <w:rPr>
          <w:rFonts w:hint="eastAsia" w:ascii="宋体" w:hAnsi="宋体" w:cs="微软雅黑"/>
          <w:b/>
          <w:color w:val="auto"/>
          <w:sz w:val="32"/>
          <w:szCs w:val="32"/>
          <w:lang w:val="en-US" w:eastAsia="zh-CN"/>
        </w:rPr>
        <w:t xml:space="preserve">   </w:t>
      </w:r>
      <w:r>
        <w:rPr>
          <w:rFonts w:hint="eastAsia" w:ascii="宋体" w:hAnsi="宋体" w:cs="微软雅黑"/>
          <w:b/>
          <w:color w:val="auto"/>
          <w:sz w:val="32"/>
          <w:szCs w:val="32"/>
          <w:lang w:eastAsia="zh-CN"/>
        </w:rPr>
        <w:t>购</w:t>
      </w:r>
      <w:r>
        <w:rPr>
          <w:rFonts w:hint="eastAsia" w:ascii="宋体" w:hAnsi="宋体" w:cs="微软雅黑"/>
          <w:b/>
          <w:color w:val="auto"/>
          <w:sz w:val="32"/>
          <w:szCs w:val="32"/>
        </w:rPr>
        <w:t xml:space="preserve">   人：遂平县农业农村局</w:t>
      </w:r>
    </w:p>
    <w:p w14:paraId="311C0FB0">
      <w:pPr>
        <w:tabs>
          <w:tab w:val="left" w:pos="1080"/>
        </w:tabs>
        <w:spacing w:line="480" w:lineRule="auto"/>
        <w:rPr>
          <w:rFonts w:hint="eastAsia" w:ascii="宋体" w:hAnsi="宋体" w:cs="微软雅黑"/>
          <w:color w:val="auto"/>
          <w:sz w:val="32"/>
          <w:szCs w:val="32"/>
        </w:rPr>
      </w:pPr>
      <w:r>
        <w:rPr>
          <w:rFonts w:hint="eastAsia" w:ascii="宋体" w:hAnsi="宋体" w:cs="微软雅黑"/>
          <w:b/>
          <w:color w:val="auto"/>
          <w:sz w:val="32"/>
          <w:szCs w:val="32"/>
        </w:rPr>
        <w:t xml:space="preserve">       </w:t>
      </w:r>
      <w:r>
        <w:rPr>
          <w:rFonts w:hint="eastAsia" w:ascii="宋体" w:hAnsi="宋体" w:cs="微软雅黑"/>
          <w:b/>
          <w:color w:val="auto"/>
          <w:sz w:val="32"/>
          <w:szCs w:val="32"/>
          <w:lang w:eastAsia="zh-CN"/>
        </w:rPr>
        <w:t>采购</w:t>
      </w:r>
      <w:r>
        <w:rPr>
          <w:rFonts w:hint="eastAsia" w:ascii="宋体" w:hAnsi="宋体" w:cs="微软雅黑"/>
          <w:b/>
          <w:color w:val="auto"/>
          <w:sz w:val="32"/>
          <w:szCs w:val="32"/>
        </w:rPr>
        <w:t>代理机构：</w:t>
      </w:r>
      <w:r>
        <w:rPr>
          <w:rFonts w:hint="eastAsia" w:ascii="宋体" w:hAnsi="宋体" w:cs="微软雅黑"/>
          <w:b/>
          <w:color w:val="auto"/>
          <w:sz w:val="32"/>
          <w:szCs w:val="32"/>
          <w:lang w:eastAsia="zh-CN"/>
        </w:rPr>
        <w:t>河南圣龙工程管理有限公司</w:t>
      </w:r>
    </w:p>
    <w:p w14:paraId="76B07E89">
      <w:pPr>
        <w:spacing w:line="480" w:lineRule="auto"/>
        <w:rPr>
          <w:rFonts w:hint="eastAsia" w:ascii="宋体" w:hAnsi="宋体" w:cs="宋体"/>
          <w:b/>
          <w:color w:val="auto"/>
          <w:sz w:val="32"/>
          <w:szCs w:val="32"/>
        </w:rPr>
      </w:pPr>
      <w:r>
        <w:rPr>
          <w:rFonts w:hint="eastAsia" w:ascii="宋体" w:hAnsi="宋体" w:cs="微软雅黑"/>
          <w:b/>
          <w:color w:val="auto"/>
          <w:sz w:val="32"/>
          <w:szCs w:val="32"/>
        </w:rPr>
        <w:t xml:space="preserve">       日        期：二零二</w:t>
      </w:r>
      <w:r>
        <w:rPr>
          <w:rFonts w:hint="eastAsia" w:ascii="宋体" w:hAnsi="宋体" w:cs="微软雅黑"/>
          <w:b/>
          <w:color w:val="auto"/>
          <w:sz w:val="32"/>
          <w:szCs w:val="32"/>
          <w:lang w:val="en-US" w:eastAsia="zh-CN"/>
        </w:rPr>
        <w:t>六</w:t>
      </w:r>
      <w:r>
        <w:rPr>
          <w:rFonts w:hint="eastAsia" w:ascii="宋体" w:hAnsi="宋体" w:cs="微软雅黑"/>
          <w:b/>
          <w:color w:val="auto"/>
          <w:sz w:val="32"/>
          <w:szCs w:val="32"/>
        </w:rPr>
        <w:t>年</w:t>
      </w:r>
      <w:r>
        <w:rPr>
          <w:rFonts w:hint="eastAsia" w:ascii="宋体" w:hAnsi="宋体" w:cs="微软雅黑"/>
          <w:b/>
          <w:color w:val="auto"/>
          <w:sz w:val="32"/>
          <w:szCs w:val="32"/>
          <w:lang w:val="en-US" w:eastAsia="zh-CN"/>
        </w:rPr>
        <w:t>九</w:t>
      </w:r>
      <w:r>
        <w:rPr>
          <w:rFonts w:hint="eastAsia" w:ascii="宋体" w:hAnsi="宋体" w:cs="微软雅黑"/>
          <w:b/>
          <w:color w:val="auto"/>
          <w:sz w:val="32"/>
          <w:szCs w:val="32"/>
        </w:rPr>
        <w:t>月</w:t>
      </w:r>
    </w:p>
    <w:p w14:paraId="5D7DEC09">
      <w:pPr>
        <w:widowControl/>
        <w:shd w:val="clear" w:color="auto" w:fill="FFFFFF"/>
        <w:spacing w:before="156" w:after="156" w:line="360" w:lineRule="atLeast"/>
        <w:jc w:val="center"/>
        <w:rPr>
          <w:rFonts w:hint="eastAsia" w:ascii="黑体" w:hAnsi="宋体" w:eastAsia="黑体" w:cs="宋体"/>
          <w:b/>
          <w:bCs/>
          <w:color w:val="auto"/>
          <w:kern w:val="0"/>
          <w:sz w:val="32"/>
          <w:szCs w:val="32"/>
        </w:rPr>
        <w:sectPr>
          <w:headerReference r:id="rId3" w:type="default"/>
          <w:footerReference r:id="rId4" w:type="default"/>
          <w:footerReference r:id="rId5" w:type="even"/>
          <w:pgSz w:w="11906" w:h="16838"/>
          <w:pgMar w:top="1440" w:right="1800" w:bottom="1440" w:left="1800" w:header="851" w:footer="992" w:gutter="0"/>
          <w:cols w:space="720" w:num="1"/>
          <w:titlePg/>
          <w:docGrid w:type="lines" w:linePitch="312" w:charSpace="0"/>
        </w:sectPr>
      </w:pPr>
    </w:p>
    <w:p w14:paraId="1D537D72">
      <w:pPr>
        <w:widowControl/>
        <w:shd w:val="clear" w:color="auto" w:fill="FFFFFF"/>
        <w:spacing w:before="156" w:after="156" w:line="360" w:lineRule="atLeast"/>
        <w:jc w:val="center"/>
        <w:rPr>
          <w:rFonts w:hint="eastAsia" w:ascii="宋体" w:hAnsi="宋体" w:cs="宋体"/>
          <w:color w:val="auto"/>
          <w:kern w:val="0"/>
          <w:sz w:val="24"/>
        </w:rPr>
      </w:pPr>
      <w:r>
        <w:rPr>
          <w:rFonts w:hint="eastAsia" w:ascii="黑体" w:hAnsi="宋体" w:eastAsia="黑体" w:cs="宋体"/>
          <w:b/>
          <w:bCs/>
          <w:color w:val="auto"/>
          <w:kern w:val="0"/>
          <w:sz w:val="32"/>
          <w:szCs w:val="32"/>
        </w:rPr>
        <w:t>目         </w:t>
      </w:r>
      <w:r>
        <w:rPr>
          <w:rFonts w:hint="eastAsia" w:ascii="黑体" w:hAnsi="宋体" w:eastAsia="黑体" w:cs="宋体"/>
          <w:b/>
          <w:bCs/>
          <w:color w:val="auto"/>
          <w:kern w:val="0"/>
          <w:sz w:val="32"/>
        </w:rPr>
        <w:t> </w:t>
      </w:r>
      <w:r>
        <w:rPr>
          <w:rFonts w:hint="eastAsia" w:ascii="黑体" w:hAnsi="宋体" w:eastAsia="黑体" w:cs="宋体"/>
          <w:b/>
          <w:bCs/>
          <w:color w:val="auto"/>
          <w:kern w:val="0"/>
          <w:sz w:val="32"/>
          <w:szCs w:val="32"/>
        </w:rPr>
        <w:t>录</w:t>
      </w:r>
    </w:p>
    <w:p w14:paraId="1BDDB217">
      <w:pPr>
        <w:widowControl/>
        <w:shd w:val="clear" w:color="auto" w:fill="FFFFFF"/>
        <w:spacing w:before="156" w:line="480" w:lineRule="atLeast"/>
        <w:ind w:firstLine="1440"/>
        <w:rPr>
          <w:rFonts w:hint="eastAsia"/>
          <w:color w:val="auto"/>
          <w:kern w:val="0"/>
          <w:sz w:val="28"/>
          <w:szCs w:val="28"/>
        </w:rPr>
      </w:pPr>
      <w:r>
        <w:rPr>
          <w:rFonts w:hint="eastAsia" w:ascii="宋体" w:hAnsi="宋体"/>
          <w:color w:val="auto"/>
          <w:kern w:val="0"/>
          <w:sz w:val="24"/>
        </w:rPr>
        <w:t>第一章    竞争性谈判公告</w:t>
      </w:r>
    </w:p>
    <w:p w14:paraId="52E9BD90">
      <w:pPr>
        <w:widowControl/>
        <w:shd w:val="clear" w:color="auto" w:fill="FFFFFF"/>
        <w:spacing w:before="156" w:line="480" w:lineRule="atLeast"/>
        <w:ind w:left="1440"/>
        <w:rPr>
          <w:color w:val="auto"/>
          <w:kern w:val="0"/>
          <w:sz w:val="28"/>
          <w:szCs w:val="28"/>
        </w:rPr>
      </w:pPr>
      <w:r>
        <w:rPr>
          <w:rFonts w:hint="eastAsia" w:ascii="宋体" w:hAnsi="宋体"/>
          <w:color w:val="auto"/>
          <w:kern w:val="0"/>
          <w:sz w:val="24"/>
        </w:rPr>
        <w:t>第二章    </w:t>
      </w:r>
      <w:r>
        <w:rPr>
          <w:rFonts w:hint="eastAsia" w:ascii="宋体" w:hAnsi="宋体"/>
          <w:color w:val="auto"/>
          <w:kern w:val="0"/>
          <w:sz w:val="24"/>
          <w:lang w:eastAsia="zh-CN"/>
        </w:rPr>
        <w:t>采购需求</w:t>
      </w:r>
    </w:p>
    <w:p w14:paraId="13F9129F">
      <w:pPr>
        <w:widowControl/>
        <w:shd w:val="clear" w:color="auto" w:fill="FFFFFF"/>
        <w:spacing w:before="156" w:line="480" w:lineRule="atLeast"/>
        <w:ind w:left="1440"/>
        <w:rPr>
          <w:color w:val="auto"/>
          <w:kern w:val="0"/>
          <w:sz w:val="28"/>
          <w:szCs w:val="28"/>
        </w:rPr>
      </w:pPr>
      <w:r>
        <w:rPr>
          <w:rFonts w:hint="eastAsia" w:ascii="宋体" w:hAnsi="宋体"/>
          <w:color w:val="auto"/>
          <w:kern w:val="0"/>
          <w:sz w:val="24"/>
        </w:rPr>
        <w:t>第三章    供应商须知</w:t>
      </w:r>
    </w:p>
    <w:p w14:paraId="0644EEDA">
      <w:pPr>
        <w:widowControl/>
        <w:shd w:val="clear" w:color="auto" w:fill="FFFFFF"/>
        <w:spacing w:before="156" w:line="480" w:lineRule="atLeast"/>
        <w:ind w:left="1439" w:firstLine="1200"/>
        <w:rPr>
          <w:color w:val="auto"/>
          <w:kern w:val="0"/>
          <w:sz w:val="28"/>
          <w:szCs w:val="28"/>
        </w:rPr>
      </w:pPr>
      <w:r>
        <w:rPr>
          <w:rFonts w:hint="eastAsia" w:ascii="宋体" w:hAnsi="宋体"/>
          <w:color w:val="auto"/>
          <w:kern w:val="0"/>
          <w:sz w:val="24"/>
        </w:rPr>
        <w:t>供应商须知前附表</w:t>
      </w:r>
    </w:p>
    <w:p w14:paraId="4325724A">
      <w:pPr>
        <w:widowControl/>
        <w:shd w:val="clear" w:color="auto" w:fill="FFFFFF"/>
        <w:spacing w:before="156" w:line="480" w:lineRule="atLeast"/>
        <w:ind w:left="2159" w:firstLine="480"/>
        <w:rPr>
          <w:color w:val="auto"/>
          <w:kern w:val="0"/>
          <w:sz w:val="28"/>
          <w:szCs w:val="28"/>
        </w:rPr>
      </w:pPr>
      <w:r>
        <w:rPr>
          <w:rFonts w:hint="eastAsia" w:ascii="宋体" w:hAnsi="宋体"/>
          <w:color w:val="auto"/>
          <w:kern w:val="0"/>
          <w:sz w:val="24"/>
        </w:rPr>
        <w:t>一.说明</w:t>
      </w:r>
    </w:p>
    <w:p w14:paraId="0E4FF1A9">
      <w:pPr>
        <w:widowControl/>
        <w:shd w:val="clear" w:color="auto" w:fill="FFFFFF"/>
        <w:spacing w:before="156" w:line="480" w:lineRule="atLeast"/>
        <w:ind w:left="2159" w:firstLine="480"/>
        <w:rPr>
          <w:color w:val="auto"/>
          <w:kern w:val="0"/>
          <w:sz w:val="28"/>
          <w:szCs w:val="28"/>
        </w:rPr>
      </w:pPr>
      <w:r>
        <w:rPr>
          <w:rFonts w:hint="eastAsia" w:ascii="宋体" w:hAnsi="宋体"/>
          <w:color w:val="auto"/>
          <w:kern w:val="0"/>
          <w:sz w:val="24"/>
        </w:rPr>
        <w:t>二.竞争性谈判文件</w:t>
      </w:r>
    </w:p>
    <w:p w14:paraId="026CB539">
      <w:pPr>
        <w:widowControl/>
        <w:shd w:val="clear" w:color="auto" w:fill="FFFFFF"/>
        <w:spacing w:before="156" w:line="480" w:lineRule="atLeast"/>
        <w:ind w:left="2159" w:firstLine="480"/>
        <w:rPr>
          <w:color w:val="auto"/>
          <w:kern w:val="0"/>
          <w:sz w:val="28"/>
          <w:szCs w:val="28"/>
        </w:rPr>
      </w:pPr>
      <w:r>
        <w:rPr>
          <w:rFonts w:hint="eastAsia" w:ascii="宋体" w:hAnsi="宋体"/>
          <w:color w:val="auto"/>
          <w:kern w:val="0"/>
          <w:sz w:val="24"/>
        </w:rPr>
        <w:t>三.响应性文件的编制</w:t>
      </w:r>
    </w:p>
    <w:p w14:paraId="5D55AB0F">
      <w:pPr>
        <w:widowControl/>
        <w:shd w:val="clear" w:color="auto" w:fill="FFFFFF"/>
        <w:spacing w:before="156" w:line="480" w:lineRule="atLeast"/>
        <w:ind w:left="2159" w:firstLine="480"/>
        <w:rPr>
          <w:color w:val="auto"/>
          <w:kern w:val="0"/>
          <w:sz w:val="28"/>
          <w:szCs w:val="28"/>
        </w:rPr>
      </w:pPr>
      <w:r>
        <w:rPr>
          <w:rFonts w:hint="eastAsia" w:ascii="宋体" w:hAnsi="宋体"/>
          <w:color w:val="auto"/>
          <w:kern w:val="0"/>
          <w:sz w:val="24"/>
        </w:rPr>
        <w:t>四.响应性文件的递交</w:t>
      </w:r>
    </w:p>
    <w:p w14:paraId="43D1582A">
      <w:pPr>
        <w:widowControl/>
        <w:shd w:val="clear" w:color="auto" w:fill="FFFFFF"/>
        <w:spacing w:before="156" w:line="480" w:lineRule="atLeast"/>
        <w:ind w:left="2159" w:firstLine="480"/>
        <w:rPr>
          <w:color w:val="auto"/>
          <w:kern w:val="0"/>
          <w:sz w:val="28"/>
          <w:szCs w:val="28"/>
        </w:rPr>
      </w:pPr>
      <w:r>
        <w:rPr>
          <w:rFonts w:hint="eastAsia" w:ascii="宋体" w:hAnsi="宋体"/>
          <w:color w:val="auto"/>
          <w:kern w:val="0"/>
          <w:sz w:val="24"/>
        </w:rPr>
        <w:t>五.谈判</w:t>
      </w:r>
    </w:p>
    <w:p w14:paraId="36992B29">
      <w:pPr>
        <w:widowControl/>
        <w:shd w:val="clear" w:color="auto" w:fill="FFFFFF"/>
        <w:spacing w:before="156" w:line="480" w:lineRule="atLeast"/>
        <w:ind w:left="2159" w:firstLine="480"/>
        <w:rPr>
          <w:color w:val="auto"/>
          <w:kern w:val="0"/>
          <w:sz w:val="28"/>
          <w:szCs w:val="28"/>
        </w:rPr>
      </w:pPr>
      <w:r>
        <w:rPr>
          <w:rFonts w:hint="eastAsia" w:ascii="宋体" w:hAnsi="宋体"/>
          <w:color w:val="auto"/>
          <w:kern w:val="0"/>
          <w:sz w:val="24"/>
        </w:rPr>
        <w:t>六.确定成交供应商</w:t>
      </w:r>
    </w:p>
    <w:p w14:paraId="5812CE86">
      <w:pPr>
        <w:widowControl/>
        <w:shd w:val="clear" w:color="auto" w:fill="FFFFFF"/>
        <w:spacing w:before="156" w:line="480" w:lineRule="atLeast"/>
        <w:ind w:firstLine="2640"/>
        <w:rPr>
          <w:color w:val="auto"/>
          <w:kern w:val="0"/>
          <w:sz w:val="28"/>
          <w:szCs w:val="28"/>
        </w:rPr>
      </w:pPr>
      <w:r>
        <w:rPr>
          <w:rFonts w:hint="eastAsia" w:ascii="宋体" w:hAnsi="宋体"/>
          <w:color w:val="auto"/>
          <w:kern w:val="0"/>
          <w:sz w:val="24"/>
        </w:rPr>
        <w:t>七.合同授予</w:t>
      </w:r>
    </w:p>
    <w:p w14:paraId="03F2E5D2">
      <w:pPr>
        <w:widowControl/>
        <w:shd w:val="clear" w:color="auto" w:fill="FFFFFF"/>
        <w:spacing w:before="156" w:line="480" w:lineRule="atLeast"/>
        <w:ind w:left="1440"/>
        <w:rPr>
          <w:color w:val="auto"/>
          <w:kern w:val="0"/>
          <w:sz w:val="28"/>
          <w:szCs w:val="28"/>
        </w:rPr>
      </w:pPr>
      <w:r>
        <w:rPr>
          <w:rFonts w:hint="eastAsia" w:ascii="宋体" w:hAnsi="宋体"/>
          <w:color w:val="auto"/>
          <w:kern w:val="0"/>
          <w:sz w:val="24"/>
        </w:rPr>
        <w:t>第四章   合同主要条款</w:t>
      </w:r>
    </w:p>
    <w:p w14:paraId="44FA4BC7">
      <w:pPr>
        <w:widowControl/>
        <w:shd w:val="clear" w:color="auto" w:fill="FFFFFF"/>
        <w:spacing w:before="156" w:line="480" w:lineRule="atLeast"/>
        <w:ind w:left="1440"/>
        <w:rPr>
          <w:color w:val="auto"/>
          <w:kern w:val="0"/>
          <w:sz w:val="28"/>
          <w:szCs w:val="28"/>
        </w:rPr>
      </w:pPr>
      <w:r>
        <w:rPr>
          <w:rFonts w:hint="eastAsia" w:ascii="宋体" w:hAnsi="宋体"/>
          <w:color w:val="auto"/>
          <w:kern w:val="0"/>
          <w:sz w:val="24"/>
        </w:rPr>
        <w:t>第五章   响应性文件格式</w:t>
      </w:r>
    </w:p>
    <w:p w14:paraId="53DE94A2">
      <w:pPr>
        <w:widowControl/>
        <w:shd w:val="clear" w:color="auto" w:fill="FFFFFF"/>
        <w:spacing w:before="156" w:line="480" w:lineRule="atLeast"/>
        <w:ind w:firstLine="2233"/>
        <w:rPr>
          <w:rFonts w:hint="eastAsia" w:ascii="黑体" w:eastAsia="黑体"/>
          <w:b/>
          <w:bCs/>
          <w:color w:val="auto"/>
          <w:kern w:val="0"/>
          <w:sz w:val="32"/>
          <w:szCs w:val="32"/>
        </w:rPr>
      </w:pPr>
    </w:p>
    <w:p w14:paraId="72AC7231">
      <w:pPr>
        <w:widowControl/>
        <w:shd w:val="clear" w:color="auto" w:fill="FFFFFF"/>
        <w:spacing w:before="156" w:line="480" w:lineRule="atLeast"/>
        <w:ind w:firstLine="2233"/>
        <w:rPr>
          <w:rFonts w:hint="eastAsia" w:ascii="黑体" w:eastAsia="黑体"/>
          <w:b/>
          <w:bCs/>
          <w:color w:val="auto"/>
          <w:kern w:val="0"/>
          <w:sz w:val="32"/>
          <w:szCs w:val="32"/>
        </w:rPr>
      </w:pPr>
    </w:p>
    <w:p w14:paraId="68F2BFFC">
      <w:pPr>
        <w:widowControl/>
        <w:shd w:val="clear" w:color="auto" w:fill="FFFFFF"/>
        <w:spacing w:before="156" w:line="480" w:lineRule="atLeast"/>
        <w:ind w:firstLine="2233"/>
        <w:rPr>
          <w:rFonts w:hint="eastAsia" w:ascii="黑体" w:eastAsia="黑体"/>
          <w:b/>
          <w:bCs/>
          <w:color w:val="auto"/>
          <w:kern w:val="0"/>
          <w:sz w:val="32"/>
          <w:szCs w:val="32"/>
        </w:rPr>
      </w:pPr>
    </w:p>
    <w:p w14:paraId="6E91B2A7">
      <w:pPr>
        <w:widowControl/>
        <w:shd w:val="clear" w:color="auto" w:fill="FFFFFF"/>
        <w:spacing w:before="156" w:line="480" w:lineRule="atLeast"/>
        <w:ind w:firstLine="2233"/>
        <w:rPr>
          <w:rFonts w:hint="eastAsia" w:ascii="黑体" w:eastAsia="黑体"/>
          <w:b/>
          <w:bCs/>
          <w:color w:val="auto"/>
          <w:kern w:val="0"/>
          <w:sz w:val="32"/>
          <w:szCs w:val="32"/>
        </w:rPr>
      </w:pPr>
    </w:p>
    <w:p w14:paraId="27E39B9D">
      <w:pPr>
        <w:widowControl/>
        <w:shd w:val="clear" w:color="auto" w:fill="FFFFFF"/>
        <w:spacing w:before="156" w:line="480" w:lineRule="atLeast"/>
        <w:rPr>
          <w:rFonts w:hint="eastAsia" w:ascii="黑体" w:eastAsia="黑体"/>
          <w:b/>
          <w:bCs/>
          <w:color w:val="auto"/>
          <w:kern w:val="0"/>
          <w:sz w:val="32"/>
          <w:szCs w:val="32"/>
        </w:rPr>
      </w:pPr>
    </w:p>
    <w:p w14:paraId="350999AA">
      <w:pPr>
        <w:widowControl/>
        <w:numPr>
          <w:ilvl w:val="0"/>
          <w:numId w:val="1"/>
        </w:numPr>
        <w:shd w:val="clear" w:color="auto"/>
        <w:spacing w:before="156" w:line="480" w:lineRule="atLeast"/>
        <w:ind w:firstLine="2233"/>
        <w:outlineLvl w:val="0"/>
        <w:rPr>
          <w:rFonts w:hint="eastAsia" w:ascii="宋体" w:hAnsi="宋体" w:eastAsia="宋体" w:cs="宋体"/>
          <w:b/>
          <w:bCs/>
          <w:color w:val="auto"/>
          <w:kern w:val="0"/>
          <w:sz w:val="32"/>
          <w:szCs w:val="32"/>
          <w:highlight w:val="none"/>
        </w:rPr>
      </w:pPr>
      <w:r>
        <w:rPr>
          <w:rFonts w:hint="eastAsia" w:ascii="宋体" w:hAnsi="宋体" w:eastAsia="宋体" w:cs="宋体"/>
          <w:b/>
          <w:bCs/>
          <w:color w:val="auto"/>
          <w:kern w:val="0"/>
          <w:sz w:val="32"/>
          <w:szCs w:val="32"/>
        </w:rPr>
        <w:br w:type="page"/>
      </w:r>
      <w:r>
        <w:rPr>
          <w:rFonts w:hint="eastAsia" w:ascii="宋体" w:hAnsi="宋体" w:eastAsia="宋体" w:cs="宋体"/>
          <w:b/>
          <w:bCs/>
          <w:color w:val="auto"/>
          <w:kern w:val="0"/>
          <w:sz w:val="32"/>
          <w:szCs w:val="32"/>
          <w:highlight w:val="none"/>
        </w:rPr>
        <w:t> 竞争性谈判公告</w:t>
      </w:r>
    </w:p>
    <w:p w14:paraId="750D12D7">
      <w:pPr>
        <w:keepNext w:val="0"/>
        <w:keepLines w:val="0"/>
        <w:pageBreakBefore w:val="0"/>
        <w:widowControl/>
        <w:numPr>
          <w:ilvl w:val="0"/>
          <w:numId w:val="0"/>
        </w:numPr>
        <w:shd w:val="clear" w:color="auto"/>
        <w:kinsoku/>
        <w:wordWrap/>
        <w:overflowPunct/>
        <w:topLinePunct w:val="0"/>
        <w:autoSpaceDE/>
        <w:autoSpaceDN/>
        <w:bidi w:val="0"/>
        <w:adjustRightInd/>
        <w:snapToGrid/>
        <w:spacing w:line="240" w:lineRule="auto"/>
        <w:jc w:val="center"/>
        <w:textAlignment w:val="auto"/>
        <w:outlineLvl w:val="9"/>
        <w:rPr>
          <w:rFonts w:hint="eastAsia" w:ascii="宋体" w:hAnsi="宋体" w:eastAsia="宋体" w:cs="宋体"/>
          <w:b/>
          <w:bCs/>
          <w:color w:val="auto"/>
          <w:kern w:val="0"/>
          <w:sz w:val="32"/>
          <w:szCs w:val="32"/>
          <w:highlight w:val="none"/>
          <w:lang w:eastAsia="zh-CN"/>
        </w:rPr>
      </w:pPr>
      <w:r>
        <w:rPr>
          <w:rFonts w:hint="eastAsia" w:ascii="宋体" w:hAnsi="宋体" w:cs="宋体"/>
          <w:b/>
          <w:bCs/>
          <w:color w:val="auto"/>
          <w:kern w:val="0"/>
          <w:sz w:val="32"/>
          <w:szCs w:val="32"/>
          <w:highlight w:val="none"/>
          <w:lang w:eastAsia="zh-CN"/>
        </w:rPr>
        <w:t>遂平县农业农村局2023年耕地轮作项目</w:t>
      </w:r>
    </w:p>
    <w:p w14:paraId="3A788B41">
      <w:pPr>
        <w:keepNext w:val="0"/>
        <w:keepLines w:val="0"/>
        <w:pageBreakBefore w:val="0"/>
        <w:widowControl/>
        <w:numPr>
          <w:ilvl w:val="0"/>
          <w:numId w:val="0"/>
        </w:numPr>
        <w:shd w:val="clear" w:color="auto"/>
        <w:kinsoku/>
        <w:wordWrap/>
        <w:overflowPunct/>
        <w:topLinePunct w:val="0"/>
        <w:autoSpaceDE/>
        <w:autoSpaceDN/>
        <w:bidi w:val="0"/>
        <w:adjustRightInd/>
        <w:snapToGrid/>
        <w:spacing w:line="240" w:lineRule="auto"/>
        <w:jc w:val="center"/>
        <w:textAlignment w:val="auto"/>
        <w:outlineLvl w:val="9"/>
        <w:rPr>
          <w:rFonts w:hint="eastAsia" w:ascii="宋体" w:hAnsi="宋体" w:eastAsia="宋体" w:cs="宋体"/>
          <w:b/>
          <w:bCs/>
          <w:color w:val="auto"/>
          <w:kern w:val="0"/>
          <w:sz w:val="32"/>
          <w:szCs w:val="32"/>
          <w:highlight w:val="none"/>
        </w:rPr>
      </w:pPr>
      <w:r>
        <w:rPr>
          <w:rFonts w:hint="eastAsia" w:ascii="宋体" w:hAnsi="宋体" w:eastAsia="宋体" w:cs="宋体"/>
          <w:b/>
          <w:bCs/>
          <w:color w:val="auto"/>
          <w:kern w:val="0"/>
          <w:sz w:val="32"/>
          <w:szCs w:val="32"/>
          <w:highlight w:val="none"/>
          <w:lang w:eastAsia="zh-CN"/>
        </w:rPr>
        <w:t>竞争性谈判</w:t>
      </w:r>
      <w:r>
        <w:rPr>
          <w:rFonts w:hint="eastAsia" w:ascii="宋体" w:hAnsi="宋体" w:eastAsia="宋体" w:cs="宋体"/>
          <w:b/>
          <w:bCs/>
          <w:color w:val="auto"/>
          <w:kern w:val="0"/>
          <w:sz w:val="32"/>
          <w:szCs w:val="32"/>
          <w:highlight w:val="none"/>
        </w:rPr>
        <w:t>公告</w:t>
      </w:r>
    </w:p>
    <w:p w14:paraId="21956C17">
      <w:pPr>
        <w:keepNext w:val="0"/>
        <w:keepLines w:val="0"/>
        <w:pageBreakBefore w:val="0"/>
        <w:widowControl/>
        <w:shd w:val="clear" w:color="auto"/>
        <w:kinsoku/>
        <w:wordWrap/>
        <w:overflowPunct/>
        <w:topLinePunct w:val="0"/>
        <w:autoSpaceDE/>
        <w:autoSpaceDN/>
        <w:bidi w:val="0"/>
        <w:spacing w:line="440" w:lineRule="exact"/>
        <w:ind w:firstLine="600"/>
        <w:textAlignment w:val="auto"/>
        <w:rPr>
          <w:rFonts w:hint="eastAsia" w:ascii="宋体" w:hAnsi="宋体" w:eastAsia="宋体" w:cs="宋体"/>
          <w:color w:val="auto"/>
          <w:kern w:val="0"/>
          <w:sz w:val="24"/>
          <w:highlight w:val="none"/>
          <w:lang w:eastAsia="zh-CN"/>
        </w:rPr>
      </w:pPr>
      <w:r>
        <w:rPr>
          <w:rFonts w:hint="eastAsia" w:ascii="宋体" w:hAnsi="宋体" w:eastAsia="宋体" w:cs="宋体"/>
          <w:color w:val="auto"/>
          <w:kern w:val="0"/>
          <w:sz w:val="24"/>
          <w:highlight w:val="none"/>
          <w:lang w:eastAsia="zh-CN"/>
        </w:rPr>
        <w:t>项目概况</w:t>
      </w:r>
    </w:p>
    <w:p w14:paraId="6436A5E5">
      <w:pPr>
        <w:keepNext w:val="0"/>
        <w:keepLines w:val="0"/>
        <w:pageBreakBefore w:val="0"/>
        <w:widowControl/>
        <w:shd w:val="clear" w:color="auto"/>
        <w:kinsoku/>
        <w:wordWrap/>
        <w:overflowPunct/>
        <w:topLinePunct w:val="0"/>
        <w:autoSpaceDE/>
        <w:autoSpaceDN/>
        <w:bidi w:val="0"/>
        <w:spacing w:line="440" w:lineRule="exact"/>
        <w:ind w:firstLine="600"/>
        <w:textAlignment w:val="auto"/>
        <w:rPr>
          <w:rFonts w:hint="eastAsia" w:ascii="宋体" w:hAnsi="宋体" w:eastAsia="宋体" w:cs="宋体"/>
          <w:color w:val="auto"/>
          <w:kern w:val="0"/>
          <w:sz w:val="28"/>
          <w:szCs w:val="28"/>
          <w:highlight w:val="none"/>
        </w:rPr>
      </w:pPr>
      <w:r>
        <w:rPr>
          <w:rFonts w:hint="eastAsia" w:ascii="宋体" w:hAnsi="宋体" w:cs="宋体"/>
          <w:color w:val="auto"/>
          <w:kern w:val="0"/>
          <w:sz w:val="24"/>
          <w:highlight w:val="none"/>
          <w:lang w:eastAsia="zh-CN"/>
        </w:rPr>
        <w:t>遂平县农业农村局2023年耕地轮作项目</w:t>
      </w:r>
      <w:r>
        <w:rPr>
          <w:rFonts w:hint="eastAsia" w:ascii="宋体" w:hAnsi="宋体" w:eastAsia="宋体" w:cs="宋体"/>
          <w:color w:val="auto"/>
          <w:kern w:val="0"/>
          <w:sz w:val="24"/>
          <w:highlight w:val="none"/>
        </w:rPr>
        <w:t>的潜在供应商应在驻马店市公</w:t>
      </w:r>
      <w:r>
        <w:rPr>
          <w:rFonts w:hint="eastAsia" w:ascii="宋体" w:hAnsi="宋体" w:eastAsia="宋体" w:cs="宋体"/>
          <w:color w:val="000000" w:themeColor="text1"/>
          <w:kern w:val="0"/>
          <w:sz w:val="24"/>
          <w:highlight w:val="none"/>
        </w:rPr>
        <w:t>共资源交易中心电子交易平台（http://ggzy.zhumadian.gov.cn/TPFront/）获取（下载）采购文件，并于</w:t>
      </w:r>
      <w:r>
        <w:rPr>
          <w:rFonts w:hint="eastAsia" w:ascii="宋体" w:hAnsi="宋体" w:cs="宋体"/>
          <w:color w:val="000000" w:themeColor="text1"/>
          <w:kern w:val="0"/>
          <w:sz w:val="24"/>
          <w:highlight w:val="none"/>
          <w:lang w:eastAsia="zh-CN"/>
        </w:rPr>
        <w:t>202</w:t>
      </w:r>
      <w:r>
        <w:rPr>
          <w:rFonts w:hint="eastAsia" w:ascii="宋体" w:hAnsi="宋体" w:cs="宋体"/>
          <w:color w:val="000000" w:themeColor="text1"/>
          <w:kern w:val="0"/>
          <w:sz w:val="24"/>
          <w:highlight w:val="none"/>
          <w:lang w:val="en-US" w:eastAsia="zh-CN"/>
        </w:rPr>
        <w:t>6</w:t>
      </w:r>
      <w:r>
        <w:rPr>
          <w:rFonts w:hint="eastAsia" w:ascii="宋体" w:hAnsi="宋体" w:eastAsia="宋体" w:cs="宋体"/>
          <w:color w:val="000000" w:themeColor="text1"/>
          <w:kern w:val="0"/>
          <w:sz w:val="24"/>
          <w:highlight w:val="none"/>
        </w:rPr>
        <w:t>年</w:t>
      </w:r>
      <w:r>
        <w:rPr>
          <w:rFonts w:hint="eastAsia" w:ascii="宋体" w:hAnsi="宋体" w:cs="宋体"/>
          <w:color w:val="000000" w:themeColor="text1"/>
          <w:kern w:val="0"/>
          <w:sz w:val="24"/>
          <w:highlight w:val="none"/>
          <w:lang w:val="en-US" w:eastAsia="zh-CN"/>
        </w:rPr>
        <w:t xml:space="preserve"> 9   </w:t>
      </w:r>
      <w:r>
        <w:rPr>
          <w:rFonts w:hint="eastAsia" w:ascii="宋体" w:hAnsi="宋体" w:eastAsia="宋体" w:cs="宋体"/>
          <w:color w:val="000000" w:themeColor="text1"/>
          <w:kern w:val="0"/>
          <w:sz w:val="24"/>
          <w:highlight w:val="none"/>
        </w:rPr>
        <w:t>月</w:t>
      </w:r>
      <w:r>
        <w:rPr>
          <w:rFonts w:hint="eastAsia" w:ascii="宋体" w:hAnsi="宋体" w:cs="宋体"/>
          <w:color w:val="000000" w:themeColor="text1"/>
          <w:kern w:val="0"/>
          <w:sz w:val="24"/>
          <w:highlight w:val="none"/>
          <w:lang w:val="en-US" w:eastAsia="zh-CN"/>
        </w:rPr>
        <w:t xml:space="preserve"> 28 </w:t>
      </w:r>
      <w:r>
        <w:rPr>
          <w:rFonts w:hint="eastAsia" w:ascii="宋体" w:hAnsi="宋体" w:eastAsia="宋体" w:cs="宋体"/>
          <w:color w:val="000000" w:themeColor="text1"/>
          <w:kern w:val="0"/>
          <w:sz w:val="24"/>
          <w:highlight w:val="none"/>
        </w:rPr>
        <w:t>日</w:t>
      </w:r>
      <w:r>
        <w:rPr>
          <w:rFonts w:hint="eastAsia" w:ascii="宋体" w:hAnsi="宋体" w:eastAsia="宋体" w:cs="宋体"/>
          <w:color w:val="000000" w:themeColor="text1"/>
          <w:kern w:val="0"/>
          <w:sz w:val="24"/>
          <w:highlight w:val="none"/>
          <w:lang w:val="en-US" w:eastAsia="zh-CN"/>
        </w:rPr>
        <w:t>09</w:t>
      </w:r>
      <w:r>
        <w:rPr>
          <w:rFonts w:hint="eastAsia" w:ascii="宋体" w:hAnsi="宋体" w:eastAsia="宋体" w:cs="宋体"/>
          <w:color w:val="000000" w:themeColor="text1"/>
          <w:kern w:val="0"/>
          <w:sz w:val="24"/>
          <w:highlight w:val="none"/>
        </w:rPr>
        <w:t>时00</w:t>
      </w:r>
      <w:r>
        <w:rPr>
          <w:rFonts w:hint="eastAsia" w:ascii="宋体" w:hAnsi="宋体" w:eastAsia="宋体" w:cs="宋体"/>
          <w:color w:val="auto"/>
          <w:kern w:val="0"/>
          <w:sz w:val="24"/>
          <w:highlight w:val="none"/>
        </w:rPr>
        <w:t>分（北京时间）前递交响应文件。</w:t>
      </w:r>
    </w:p>
    <w:p w14:paraId="3CFB34ED">
      <w:pPr>
        <w:keepNext w:val="0"/>
        <w:keepLines w:val="0"/>
        <w:pageBreakBefore w:val="0"/>
        <w:widowControl/>
        <w:numPr>
          <w:ilvl w:val="0"/>
          <w:numId w:val="2"/>
        </w:numPr>
        <w:shd w:val="clear" w:color="auto"/>
        <w:kinsoku/>
        <w:wordWrap/>
        <w:overflowPunct/>
        <w:topLinePunct w:val="0"/>
        <w:autoSpaceDE/>
        <w:autoSpaceDN/>
        <w:bidi w:val="0"/>
        <w:spacing w:line="440" w:lineRule="exact"/>
        <w:ind w:firstLine="472"/>
        <w:textAlignment w:val="auto"/>
        <w:rPr>
          <w:rFonts w:hint="eastAsia" w:ascii="宋体" w:hAnsi="宋体" w:eastAsia="宋体" w:cs="宋体"/>
          <w:b w:val="0"/>
          <w:bCs w:val="0"/>
          <w:color w:val="auto"/>
          <w:kern w:val="0"/>
          <w:sz w:val="24"/>
          <w:highlight w:val="none"/>
          <w:lang w:eastAsia="zh-CN"/>
        </w:rPr>
      </w:pPr>
      <w:r>
        <w:rPr>
          <w:rFonts w:hint="eastAsia" w:ascii="宋体" w:hAnsi="宋体" w:eastAsia="宋体" w:cs="宋体"/>
          <w:b/>
          <w:bCs/>
          <w:color w:val="auto"/>
          <w:kern w:val="0"/>
          <w:sz w:val="24"/>
          <w:highlight w:val="none"/>
        </w:rPr>
        <w:t>项目基本情况：</w:t>
      </w:r>
    </w:p>
    <w:p w14:paraId="204E6609">
      <w:pPr>
        <w:keepNext w:val="0"/>
        <w:keepLines w:val="0"/>
        <w:pageBreakBefore w:val="0"/>
        <w:widowControl/>
        <w:shd w:val="clear" w:color="auto"/>
        <w:kinsoku/>
        <w:wordWrap/>
        <w:overflowPunct/>
        <w:topLinePunct w:val="0"/>
        <w:autoSpaceDE/>
        <w:autoSpaceDN/>
        <w:bidi w:val="0"/>
        <w:spacing w:line="440" w:lineRule="exact"/>
        <w:ind w:firstLine="472"/>
        <w:textAlignment w:val="auto"/>
        <w:rPr>
          <w:rFonts w:hint="default" w:ascii="宋体" w:hAnsi="宋体" w:eastAsia="宋体" w:cs="宋体"/>
          <w:b w:val="0"/>
          <w:bCs w:val="0"/>
          <w:color w:val="auto"/>
          <w:kern w:val="0"/>
          <w:sz w:val="24"/>
          <w:highlight w:val="none"/>
          <w:lang w:val="en-US" w:eastAsia="zh-CN"/>
        </w:rPr>
      </w:pPr>
      <w:r>
        <w:rPr>
          <w:rFonts w:hint="eastAsia" w:ascii="宋体" w:hAnsi="宋体" w:eastAsia="宋体" w:cs="宋体"/>
          <w:b w:val="0"/>
          <w:bCs w:val="0"/>
          <w:color w:val="auto"/>
          <w:kern w:val="0"/>
          <w:sz w:val="24"/>
          <w:highlight w:val="none"/>
          <w:lang w:eastAsia="zh-CN"/>
        </w:rPr>
        <w:t>1、项目编</w:t>
      </w:r>
      <w:r>
        <w:rPr>
          <w:rFonts w:hint="eastAsia" w:ascii="宋体" w:hAnsi="宋体" w:eastAsia="宋体" w:cs="宋体"/>
          <w:b w:val="0"/>
          <w:bCs w:val="0"/>
          <w:color w:val="000000" w:themeColor="text1"/>
          <w:kern w:val="0"/>
          <w:sz w:val="24"/>
          <w:highlight w:val="none"/>
          <w:lang w:eastAsia="zh-CN"/>
        </w:rPr>
        <w:t>号：</w:t>
      </w:r>
      <w:r>
        <w:rPr>
          <w:rFonts w:hint="eastAsia" w:ascii="宋体" w:hAnsi="宋体" w:cs="宋体"/>
          <w:b w:val="0"/>
          <w:bCs w:val="0"/>
          <w:color w:val="000000" w:themeColor="text1"/>
          <w:kern w:val="0"/>
          <w:sz w:val="24"/>
          <w:highlight w:val="none"/>
          <w:lang w:val="en-US" w:eastAsia="zh-CN"/>
        </w:rPr>
        <w:t>遂财竞谈-2026-45</w:t>
      </w:r>
    </w:p>
    <w:p w14:paraId="5A946385">
      <w:pPr>
        <w:keepNext w:val="0"/>
        <w:keepLines w:val="0"/>
        <w:pageBreakBefore w:val="0"/>
        <w:widowControl/>
        <w:shd w:val="clear" w:color="auto"/>
        <w:kinsoku/>
        <w:wordWrap/>
        <w:overflowPunct/>
        <w:topLinePunct w:val="0"/>
        <w:autoSpaceDE/>
        <w:autoSpaceDN/>
        <w:bidi w:val="0"/>
        <w:spacing w:line="440" w:lineRule="exact"/>
        <w:ind w:firstLine="472"/>
        <w:textAlignment w:val="auto"/>
        <w:rPr>
          <w:rFonts w:hint="eastAsia" w:ascii="宋体" w:hAnsi="宋体" w:cs="宋体"/>
          <w:b w:val="0"/>
          <w:bCs w:val="0"/>
          <w:color w:val="auto"/>
          <w:kern w:val="0"/>
          <w:sz w:val="24"/>
          <w:highlight w:val="none"/>
          <w:lang w:eastAsia="zh-CN"/>
        </w:rPr>
      </w:pPr>
      <w:r>
        <w:rPr>
          <w:rFonts w:hint="eastAsia" w:ascii="宋体" w:hAnsi="宋体" w:eastAsia="宋体" w:cs="宋体"/>
          <w:b w:val="0"/>
          <w:bCs w:val="0"/>
          <w:color w:val="auto"/>
          <w:kern w:val="0"/>
          <w:sz w:val="24"/>
          <w:highlight w:val="none"/>
          <w:lang w:eastAsia="zh-CN"/>
        </w:rPr>
        <w:t>2、项目名称：</w:t>
      </w:r>
      <w:r>
        <w:rPr>
          <w:rFonts w:hint="eastAsia" w:ascii="宋体" w:hAnsi="宋体" w:cs="宋体"/>
          <w:b w:val="0"/>
          <w:bCs w:val="0"/>
          <w:color w:val="auto"/>
          <w:kern w:val="0"/>
          <w:sz w:val="24"/>
          <w:highlight w:val="none"/>
          <w:lang w:eastAsia="zh-CN"/>
        </w:rPr>
        <w:t>遂平县农业农村局2023年耕地轮作项目</w:t>
      </w:r>
    </w:p>
    <w:p w14:paraId="32F924C4">
      <w:pPr>
        <w:keepNext w:val="0"/>
        <w:keepLines w:val="0"/>
        <w:pageBreakBefore w:val="0"/>
        <w:widowControl/>
        <w:shd w:val="clear" w:color="auto"/>
        <w:kinsoku/>
        <w:wordWrap/>
        <w:overflowPunct/>
        <w:topLinePunct w:val="0"/>
        <w:autoSpaceDE/>
        <w:autoSpaceDN/>
        <w:bidi w:val="0"/>
        <w:spacing w:line="440" w:lineRule="exact"/>
        <w:ind w:firstLine="472"/>
        <w:textAlignment w:val="auto"/>
        <w:rPr>
          <w:rFonts w:hint="eastAsia" w:ascii="宋体" w:hAnsi="宋体" w:eastAsia="宋体" w:cs="宋体"/>
          <w:b w:val="0"/>
          <w:bCs w:val="0"/>
          <w:color w:val="auto"/>
          <w:kern w:val="0"/>
          <w:sz w:val="24"/>
          <w:highlight w:val="none"/>
          <w:lang w:eastAsia="zh-CN"/>
        </w:rPr>
      </w:pPr>
      <w:r>
        <w:rPr>
          <w:rFonts w:hint="eastAsia" w:ascii="宋体" w:hAnsi="宋体" w:eastAsia="宋体" w:cs="宋体"/>
          <w:b w:val="0"/>
          <w:bCs w:val="0"/>
          <w:color w:val="auto"/>
          <w:kern w:val="0"/>
          <w:sz w:val="24"/>
          <w:highlight w:val="none"/>
          <w:lang w:eastAsia="zh-CN"/>
        </w:rPr>
        <w:t>3、采购方式：竞争性谈判</w:t>
      </w:r>
    </w:p>
    <w:p w14:paraId="62792E22">
      <w:pPr>
        <w:keepNext w:val="0"/>
        <w:keepLines w:val="0"/>
        <w:pageBreakBefore w:val="0"/>
        <w:widowControl/>
        <w:shd w:val="clear" w:color="auto"/>
        <w:kinsoku/>
        <w:wordWrap/>
        <w:overflowPunct/>
        <w:topLinePunct w:val="0"/>
        <w:autoSpaceDE/>
        <w:autoSpaceDN/>
        <w:bidi w:val="0"/>
        <w:spacing w:line="440" w:lineRule="exact"/>
        <w:ind w:firstLine="472"/>
        <w:textAlignment w:val="auto"/>
        <w:rPr>
          <w:rFonts w:hint="eastAsia" w:ascii="宋体" w:hAnsi="宋体" w:eastAsia="宋体" w:cs="宋体"/>
          <w:b w:val="0"/>
          <w:bCs w:val="0"/>
          <w:color w:val="auto"/>
          <w:kern w:val="0"/>
          <w:sz w:val="24"/>
          <w:highlight w:val="none"/>
          <w:lang w:eastAsia="zh-CN"/>
        </w:rPr>
      </w:pPr>
      <w:r>
        <w:rPr>
          <w:rFonts w:hint="eastAsia" w:ascii="宋体" w:hAnsi="宋体" w:eastAsia="宋体" w:cs="宋体"/>
          <w:b w:val="0"/>
          <w:bCs w:val="0"/>
          <w:color w:val="auto"/>
          <w:kern w:val="0"/>
          <w:sz w:val="24"/>
          <w:highlight w:val="none"/>
          <w:lang w:eastAsia="zh-CN"/>
        </w:rPr>
        <w:t>4、预算金额：</w:t>
      </w:r>
      <w:r>
        <w:rPr>
          <w:rFonts w:hint="eastAsia" w:ascii="宋体" w:hAnsi="宋体" w:cs="宋体"/>
          <w:b w:val="0"/>
          <w:bCs w:val="0"/>
          <w:color w:val="auto"/>
          <w:kern w:val="0"/>
          <w:sz w:val="24"/>
          <w:highlight w:val="none"/>
          <w:lang w:val="en-US" w:eastAsia="zh-CN"/>
        </w:rPr>
        <w:t>775300.00</w:t>
      </w:r>
      <w:r>
        <w:rPr>
          <w:rFonts w:hint="eastAsia" w:ascii="宋体" w:hAnsi="宋体" w:eastAsia="宋体" w:cs="宋体"/>
          <w:b w:val="0"/>
          <w:bCs w:val="0"/>
          <w:color w:val="auto"/>
          <w:kern w:val="0"/>
          <w:sz w:val="24"/>
          <w:highlight w:val="none"/>
          <w:lang w:eastAsia="zh-CN"/>
        </w:rPr>
        <w:t>元</w:t>
      </w:r>
    </w:p>
    <w:p w14:paraId="10C65394">
      <w:pPr>
        <w:keepNext w:val="0"/>
        <w:keepLines w:val="0"/>
        <w:pageBreakBefore w:val="0"/>
        <w:widowControl/>
        <w:shd w:val="clear" w:color="auto"/>
        <w:kinsoku/>
        <w:wordWrap/>
        <w:overflowPunct/>
        <w:topLinePunct w:val="0"/>
        <w:autoSpaceDE/>
        <w:autoSpaceDN/>
        <w:bidi w:val="0"/>
        <w:spacing w:line="440" w:lineRule="exact"/>
        <w:ind w:firstLine="472"/>
        <w:textAlignment w:val="auto"/>
        <w:rPr>
          <w:rFonts w:hint="eastAsia" w:ascii="宋体" w:hAnsi="宋体" w:eastAsia="宋体" w:cs="宋体"/>
          <w:b w:val="0"/>
          <w:bCs w:val="0"/>
          <w:color w:val="auto"/>
          <w:kern w:val="0"/>
          <w:sz w:val="24"/>
          <w:highlight w:val="none"/>
          <w:lang w:eastAsia="zh-CN"/>
        </w:rPr>
      </w:pPr>
      <w:r>
        <w:rPr>
          <w:rFonts w:hint="eastAsia" w:ascii="宋体" w:hAnsi="宋体" w:eastAsia="宋体" w:cs="宋体"/>
          <w:b w:val="0"/>
          <w:bCs w:val="0"/>
          <w:color w:val="auto"/>
          <w:kern w:val="0"/>
          <w:sz w:val="24"/>
          <w:highlight w:val="none"/>
          <w:lang w:eastAsia="zh-CN"/>
        </w:rPr>
        <w:t>最高限价：</w:t>
      </w:r>
      <w:r>
        <w:rPr>
          <w:rFonts w:hint="eastAsia" w:ascii="宋体" w:hAnsi="宋体" w:cs="宋体"/>
          <w:b w:val="0"/>
          <w:bCs w:val="0"/>
          <w:color w:val="auto"/>
          <w:kern w:val="0"/>
          <w:sz w:val="24"/>
          <w:highlight w:val="none"/>
          <w:lang w:val="en-US" w:eastAsia="zh-CN"/>
        </w:rPr>
        <w:t>775300.00</w:t>
      </w:r>
      <w:r>
        <w:rPr>
          <w:rFonts w:hint="eastAsia" w:ascii="宋体" w:hAnsi="宋体" w:eastAsia="宋体" w:cs="宋体"/>
          <w:b w:val="0"/>
          <w:bCs w:val="0"/>
          <w:color w:val="auto"/>
          <w:kern w:val="0"/>
          <w:sz w:val="24"/>
          <w:highlight w:val="none"/>
          <w:lang w:val="en-US" w:eastAsia="zh-CN"/>
        </w:rPr>
        <w:t>元</w:t>
      </w:r>
    </w:p>
    <w:tbl>
      <w:tblPr>
        <w:tblStyle w:val="18"/>
        <w:tblW w:w="1020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
      <w:tblGrid>
        <w:gridCol w:w="782"/>
        <w:gridCol w:w="1502"/>
        <w:gridCol w:w="2241"/>
        <w:gridCol w:w="1448"/>
        <w:gridCol w:w="1534"/>
        <w:gridCol w:w="1233"/>
        <w:gridCol w:w="1468"/>
      </w:tblGrid>
      <w:tr w14:paraId="63B491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1396" w:hRule="atLeast"/>
          <w:jc w:val="center"/>
        </w:trPr>
        <w:tc>
          <w:tcPr>
            <w:tcW w:w="782" w:type="dxa"/>
            <w:noWrap w:val="0"/>
            <w:tcMar>
              <w:top w:w="0" w:type="dxa"/>
              <w:left w:w="108" w:type="dxa"/>
              <w:bottom w:w="0" w:type="dxa"/>
              <w:right w:w="108" w:type="dxa"/>
            </w:tcMar>
            <w:vAlign w:val="center"/>
          </w:tcPr>
          <w:p w14:paraId="3424DAC9">
            <w:pPr>
              <w:keepNext w:val="0"/>
              <w:keepLines w:val="0"/>
              <w:pageBreakBefore w:val="0"/>
              <w:widowControl/>
              <w:shd w:val="clear" w:color="auto"/>
              <w:kinsoku/>
              <w:wordWrap/>
              <w:overflowPunct/>
              <w:topLinePunct w:val="0"/>
              <w:autoSpaceDE/>
              <w:autoSpaceDN/>
              <w:bidi w:val="0"/>
              <w:spacing w:line="440" w:lineRule="exact"/>
              <w:jc w:val="center"/>
              <w:textAlignment w:val="auto"/>
              <w:rPr>
                <w:rFonts w:hint="eastAsia" w:ascii="宋体" w:hAnsi="宋体" w:eastAsia="宋体" w:cs="宋体"/>
                <w:b w:val="0"/>
                <w:bCs w:val="0"/>
                <w:color w:val="auto"/>
                <w:kern w:val="0"/>
                <w:sz w:val="24"/>
                <w:highlight w:val="none"/>
                <w:lang w:eastAsia="zh-CN"/>
              </w:rPr>
            </w:pPr>
            <w:r>
              <w:rPr>
                <w:rFonts w:hint="eastAsia" w:ascii="宋体" w:hAnsi="宋体" w:eastAsia="宋体" w:cs="宋体"/>
                <w:b w:val="0"/>
                <w:bCs w:val="0"/>
                <w:color w:val="auto"/>
                <w:kern w:val="0"/>
                <w:sz w:val="24"/>
                <w:highlight w:val="none"/>
                <w:lang w:eastAsia="zh-CN"/>
              </w:rPr>
              <w:t>序号</w:t>
            </w:r>
          </w:p>
        </w:tc>
        <w:tc>
          <w:tcPr>
            <w:tcW w:w="1502" w:type="dxa"/>
            <w:noWrap w:val="0"/>
            <w:tcMar>
              <w:top w:w="0" w:type="dxa"/>
              <w:left w:w="108" w:type="dxa"/>
              <w:bottom w:w="0" w:type="dxa"/>
              <w:right w:w="108" w:type="dxa"/>
            </w:tcMar>
            <w:vAlign w:val="center"/>
          </w:tcPr>
          <w:p w14:paraId="76B618EB">
            <w:pPr>
              <w:keepNext w:val="0"/>
              <w:keepLines w:val="0"/>
              <w:pageBreakBefore w:val="0"/>
              <w:widowControl/>
              <w:shd w:val="clear" w:color="auto"/>
              <w:kinsoku/>
              <w:wordWrap/>
              <w:overflowPunct/>
              <w:topLinePunct w:val="0"/>
              <w:autoSpaceDE/>
              <w:autoSpaceDN/>
              <w:bidi w:val="0"/>
              <w:spacing w:line="440" w:lineRule="exact"/>
              <w:jc w:val="center"/>
              <w:textAlignment w:val="auto"/>
              <w:rPr>
                <w:rFonts w:hint="eastAsia" w:ascii="宋体" w:hAnsi="宋体" w:eastAsia="宋体" w:cs="宋体"/>
                <w:b w:val="0"/>
                <w:bCs w:val="0"/>
                <w:color w:val="auto"/>
                <w:kern w:val="0"/>
                <w:sz w:val="24"/>
                <w:highlight w:val="none"/>
                <w:lang w:eastAsia="zh-CN"/>
              </w:rPr>
            </w:pPr>
            <w:r>
              <w:rPr>
                <w:rFonts w:hint="eastAsia" w:ascii="宋体" w:hAnsi="宋体" w:eastAsia="宋体" w:cs="宋体"/>
                <w:b w:val="0"/>
                <w:bCs w:val="0"/>
                <w:color w:val="auto"/>
                <w:kern w:val="0"/>
                <w:sz w:val="24"/>
                <w:highlight w:val="none"/>
                <w:lang w:eastAsia="zh-CN"/>
              </w:rPr>
              <w:t>包号</w:t>
            </w:r>
          </w:p>
        </w:tc>
        <w:tc>
          <w:tcPr>
            <w:tcW w:w="2241" w:type="dxa"/>
            <w:noWrap w:val="0"/>
            <w:tcMar>
              <w:top w:w="0" w:type="dxa"/>
              <w:left w:w="108" w:type="dxa"/>
              <w:bottom w:w="0" w:type="dxa"/>
              <w:right w:w="108" w:type="dxa"/>
            </w:tcMar>
            <w:vAlign w:val="center"/>
          </w:tcPr>
          <w:p w14:paraId="2DAC8506">
            <w:pPr>
              <w:keepNext w:val="0"/>
              <w:keepLines w:val="0"/>
              <w:pageBreakBefore w:val="0"/>
              <w:widowControl/>
              <w:shd w:val="clear" w:color="auto"/>
              <w:kinsoku/>
              <w:wordWrap/>
              <w:overflowPunct/>
              <w:topLinePunct w:val="0"/>
              <w:autoSpaceDE/>
              <w:autoSpaceDN/>
              <w:bidi w:val="0"/>
              <w:spacing w:line="440" w:lineRule="exact"/>
              <w:jc w:val="center"/>
              <w:textAlignment w:val="auto"/>
              <w:rPr>
                <w:rFonts w:hint="eastAsia" w:ascii="宋体" w:hAnsi="宋体" w:eastAsia="宋体" w:cs="宋体"/>
                <w:b w:val="0"/>
                <w:bCs w:val="0"/>
                <w:color w:val="auto"/>
                <w:kern w:val="0"/>
                <w:sz w:val="24"/>
                <w:highlight w:val="none"/>
                <w:lang w:eastAsia="zh-CN"/>
              </w:rPr>
            </w:pPr>
            <w:r>
              <w:rPr>
                <w:rFonts w:hint="eastAsia" w:ascii="宋体" w:hAnsi="宋体" w:eastAsia="宋体" w:cs="宋体"/>
                <w:b w:val="0"/>
                <w:bCs w:val="0"/>
                <w:color w:val="auto"/>
                <w:kern w:val="0"/>
                <w:sz w:val="24"/>
                <w:highlight w:val="none"/>
                <w:lang w:eastAsia="zh-CN"/>
              </w:rPr>
              <w:t>包名称</w:t>
            </w:r>
          </w:p>
        </w:tc>
        <w:tc>
          <w:tcPr>
            <w:tcW w:w="1448" w:type="dxa"/>
            <w:noWrap w:val="0"/>
            <w:tcMar>
              <w:top w:w="0" w:type="dxa"/>
              <w:left w:w="108" w:type="dxa"/>
              <w:bottom w:w="0" w:type="dxa"/>
              <w:right w:w="108" w:type="dxa"/>
            </w:tcMar>
            <w:vAlign w:val="center"/>
          </w:tcPr>
          <w:p w14:paraId="73EBE83C">
            <w:pPr>
              <w:keepNext w:val="0"/>
              <w:keepLines w:val="0"/>
              <w:pageBreakBefore w:val="0"/>
              <w:widowControl/>
              <w:shd w:val="clear" w:color="auto"/>
              <w:kinsoku/>
              <w:wordWrap/>
              <w:overflowPunct/>
              <w:topLinePunct w:val="0"/>
              <w:autoSpaceDE/>
              <w:autoSpaceDN/>
              <w:bidi w:val="0"/>
              <w:spacing w:line="440" w:lineRule="exact"/>
              <w:jc w:val="center"/>
              <w:textAlignment w:val="auto"/>
              <w:rPr>
                <w:rFonts w:hint="eastAsia" w:ascii="宋体" w:hAnsi="宋体" w:eastAsia="宋体" w:cs="宋体"/>
                <w:b w:val="0"/>
                <w:bCs w:val="0"/>
                <w:color w:val="auto"/>
                <w:kern w:val="0"/>
                <w:sz w:val="24"/>
                <w:highlight w:val="none"/>
                <w:lang w:eastAsia="zh-CN"/>
              </w:rPr>
            </w:pPr>
            <w:r>
              <w:rPr>
                <w:rFonts w:hint="eastAsia" w:ascii="宋体" w:hAnsi="宋体" w:eastAsia="宋体" w:cs="宋体"/>
                <w:b w:val="0"/>
                <w:bCs w:val="0"/>
                <w:color w:val="auto"/>
                <w:kern w:val="0"/>
                <w:sz w:val="24"/>
                <w:highlight w:val="none"/>
                <w:lang w:eastAsia="zh-CN"/>
              </w:rPr>
              <w:t>包预算（元）</w:t>
            </w:r>
          </w:p>
        </w:tc>
        <w:tc>
          <w:tcPr>
            <w:tcW w:w="1534" w:type="dxa"/>
            <w:noWrap w:val="0"/>
            <w:tcMar>
              <w:top w:w="0" w:type="dxa"/>
              <w:left w:w="108" w:type="dxa"/>
              <w:bottom w:w="0" w:type="dxa"/>
              <w:right w:w="108" w:type="dxa"/>
            </w:tcMar>
            <w:vAlign w:val="center"/>
          </w:tcPr>
          <w:p w14:paraId="45D352F2">
            <w:pPr>
              <w:keepNext w:val="0"/>
              <w:keepLines w:val="0"/>
              <w:pageBreakBefore w:val="0"/>
              <w:widowControl/>
              <w:shd w:val="clear" w:color="auto"/>
              <w:kinsoku/>
              <w:wordWrap/>
              <w:overflowPunct/>
              <w:topLinePunct w:val="0"/>
              <w:autoSpaceDE/>
              <w:autoSpaceDN/>
              <w:bidi w:val="0"/>
              <w:spacing w:line="440" w:lineRule="exact"/>
              <w:jc w:val="center"/>
              <w:textAlignment w:val="auto"/>
              <w:rPr>
                <w:rFonts w:hint="eastAsia" w:ascii="宋体" w:hAnsi="宋体" w:eastAsia="宋体" w:cs="宋体"/>
                <w:b w:val="0"/>
                <w:bCs w:val="0"/>
                <w:color w:val="auto"/>
                <w:kern w:val="0"/>
                <w:sz w:val="24"/>
                <w:highlight w:val="none"/>
                <w:lang w:eastAsia="zh-CN"/>
              </w:rPr>
            </w:pPr>
            <w:r>
              <w:rPr>
                <w:rFonts w:hint="eastAsia" w:ascii="宋体" w:hAnsi="宋体" w:eastAsia="宋体" w:cs="宋体"/>
                <w:b w:val="0"/>
                <w:bCs w:val="0"/>
                <w:color w:val="auto"/>
                <w:kern w:val="0"/>
                <w:sz w:val="24"/>
                <w:highlight w:val="none"/>
                <w:lang w:eastAsia="zh-CN"/>
              </w:rPr>
              <w:t>包最高限价（元）</w:t>
            </w:r>
          </w:p>
        </w:tc>
        <w:tc>
          <w:tcPr>
            <w:tcW w:w="1233" w:type="dxa"/>
            <w:noWrap w:val="0"/>
            <w:tcMar>
              <w:top w:w="0" w:type="dxa"/>
              <w:left w:w="108" w:type="dxa"/>
              <w:bottom w:w="0" w:type="dxa"/>
              <w:right w:w="108" w:type="dxa"/>
            </w:tcMar>
            <w:vAlign w:val="center"/>
          </w:tcPr>
          <w:p w14:paraId="2855117F">
            <w:pPr>
              <w:keepNext w:val="0"/>
              <w:keepLines w:val="0"/>
              <w:pageBreakBefore w:val="0"/>
              <w:widowControl/>
              <w:shd w:val="clear" w:color="auto"/>
              <w:kinsoku/>
              <w:wordWrap/>
              <w:overflowPunct/>
              <w:topLinePunct w:val="0"/>
              <w:autoSpaceDE/>
              <w:autoSpaceDN/>
              <w:bidi w:val="0"/>
              <w:spacing w:line="440" w:lineRule="exact"/>
              <w:jc w:val="center"/>
              <w:textAlignment w:val="auto"/>
              <w:rPr>
                <w:rFonts w:hint="eastAsia" w:ascii="宋体" w:hAnsi="宋体" w:eastAsia="宋体" w:cs="宋体"/>
                <w:b w:val="0"/>
                <w:bCs w:val="0"/>
                <w:color w:val="auto"/>
                <w:kern w:val="0"/>
                <w:sz w:val="24"/>
                <w:highlight w:val="none"/>
                <w:lang w:eastAsia="zh-CN"/>
              </w:rPr>
            </w:pPr>
            <w:r>
              <w:rPr>
                <w:rFonts w:hint="eastAsia" w:ascii="宋体" w:hAnsi="宋体" w:eastAsia="宋体" w:cs="宋体"/>
                <w:b w:val="0"/>
                <w:bCs w:val="0"/>
                <w:color w:val="auto"/>
                <w:kern w:val="0"/>
                <w:sz w:val="24"/>
                <w:highlight w:val="none"/>
                <w:lang w:eastAsia="zh-CN"/>
              </w:rPr>
              <w:t>是否专门面向中小企业</w:t>
            </w:r>
          </w:p>
        </w:tc>
        <w:tc>
          <w:tcPr>
            <w:tcW w:w="1468" w:type="dxa"/>
            <w:noWrap w:val="0"/>
            <w:tcMar>
              <w:top w:w="0" w:type="dxa"/>
              <w:left w:w="108" w:type="dxa"/>
              <w:bottom w:w="0" w:type="dxa"/>
              <w:right w:w="108" w:type="dxa"/>
            </w:tcMar>
            <w:vAlign w:val="center"/>
          </w:tcPr>
          <w:p w14:paraId="1C969BE3">
            <w:pPr>
              <w:keepNext w:val="0"/>
              <w:keepLines w:val="0"/>
              <w:pageBreakBefore w:val="0"/>
              <w:widowControl/>
              <w:shd w:val="clear" w:color="auto"/>
              <w:kinsoku/>
              <w:wordWrap/>
              <w:overflowPunct/>
              <w:topLinePunct w:val="0"/>
              <w:autoSpaceDE/>
              <w:autoSpaceDN/>
              <w:bidi w:val="0"/>
              <w:spacing w:line="440" w:lineRule="exact"/>
              <w:jc w:val="center"/>
              <w:textAlignment w:val="auto"/>
              <w:rPr>
                <w:rFonts w:hint="eastAsia" w:ascii="宋体" w:hAnsi="宋体" w:eastAsia="宋体" w:cs="宋体"/>
                <w:b w:val="0"/>
                <w:bCs w:val="0"/>
                <w:color w:val="auto"/>
                <w:kern w:val="0"/>
                <w:sz w:val="24"/>
                <w:highlight w:val="none"/>
                <w:lang w:eastAsia="zh-CN"/>
              </w:rPr>
            </w:pPr>
            <w:r>
              <w:rPr>
                <w:rFonts w:hint="eastAsia" w:ascii="宋体" w:hAnsi="宋体" w:eastAsia="宋体" w:cs="宋体"/>
                <w:b w:val="0"/>
                <w:bCs w:val="0"/>
                <w:color w:val="auto"/>
                <w:kern w:val="0"/>
                <w:sz w:val="24"/>
                <w:highlight w:val="none"/>
                <w:lang w:eastAsia="zh-CN"/>
              </w:rPr>
              <w:t>采购预留金额（元）</w:t>
            </w:r>
          </w:p>
        </w:tc>
      </w:tr>
      <w:tr w14:paraId="458F2D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1407" w:hRule="atLeast"/>
          <w:jc w:val="center"/>
        </w:trPr>
        <w:tc>
          <w:tcPr>
            <w:tcW w:w="782" w:type="dxa"/>
            <w:noWrap w:val="0"/>
            <w:tcMar>
              <w:top w:w="0" w:type="dxa"/>
              <w:left w:w="108" w:type="dxa"/>
              <w:bottom w:w="0" w:type="dxa"/>
              <w:right w:w="108" w:type="dxa"/>
            </w:tcMar>
            <w:vAlign w:val="center"/>
          </w:tcPr>
          <w:p w14:paraId="76714D20">
            <w:pPr>
              <w:keepNext w:val="0"/>
              <w:keepLines w:val="0"/>
              <w:pageBreakBefore w:val="0"/>
              <w:widowControl/>
              <w:shd w:val="clear" w:color="auto"/>
              <w:kinsoku/>
              <w:wordWrap/>
              <w:overflowPunct/>
              <w:topLinePunct w:val="0"/>
              <w:autoSpaceDE/>
              <w:autoSpaceDN/>
              <w:bidi w:val="0"/>
              <w:spacing w:line="440" w:lineRule="exact"/>
              <w:jc w:val="center"/>
              <w:textAlignment w:val="auto"/>
              <w:rPr>
                <w:rFonts w:hint="eastAsia" w:ascii="宋体" w:hAnsi="宋体" w:eastAsia="宋体" w:cs="宋体"/>
                <w:b w:val="0"/>
                <w:bCs w:val="0"/>
                <w:color w:val="auto"/>
                <w:kern w:val="0"/>
                <w:sz w:val="24"/>
                <w:highlight w:val="none"/>
                <w:lang w:eastAsia="zh-CN"/>
              </w:rPr>
            </w:pPr>
            <w:r>
              <w:rPr>
                <w:rFonts w:hint="eastAsia" w:ascii="宋体" w:hAnsi="宋体" w:eastAsia="宋体" w:cs="宋体"/>
                <w:b w:val="0"/>
                <w:bCs w:val="0"/>
                <w:color w:val="auto"/>
                <w:kern w:val="0"/>
                <w:sz w:val="24"/>
                <w:highlight w:val="none"/>
                <w:lang w:eastAsia="zh-CN"/>
              </w:rPr>
              <w:t>1</w:t>
            </w:r>
          </w:p>
        </w:tc>
        <w:tc>
          <w:tcPr>
            <w:tcW w:w="1502" w:type="dxa"/>
            <w:noWrap w:val="0"/>
            <w:tcMar>
              <w:top w:w="0" w:type="dxa"/>
              <w:left w:w="108" w:type="dxa"/>
              <w:bottom w:w="0" w:type="dxa"/>
              <w:right w:w="108" w:type="dxa"/>
            </w:tcMar>
            <w:vAlign w:val="center"/>
          </w:tcPr>
          <w:p w14:paraId="328EADB1">
            <w:pPr>
              <w:keepNext w:val="0"/>
              <w:keepLines w:val="0"/>
              <w:pageBreakBefore w:val="0"/>
              <w:widowControl/>
              <w:shd w:val="clear" w:color="auto"/>
              <w:kinsoku/>
              <w:wordWrap/>
              <w:overflowPunct/>
              <w:topLinePunct w:val="0"/>
              <w:autoSpaceDE/>
              <w:autoSpaceDN/>
              <w:bidi w:val="0"/>
              <w:spacing w:line="440" w:lineRule="exact"/>
              <w:jc w:val="center"/>
              <w:textAlignment w:val="auto"/>
              <w:rPr>
                <w:rFonts w:hint="default" w:ascii="宋体" w:hAnsi="宋体" w:eastAsia="宋体" w:cs="宋体"/>
                <w:b w:val="0"/>
                <w:bCs w:val="0"/>
                <w:color w:val="auto"/>
                <w:kern w:val="0"/>
                <w:sz w:val="24"/>
                <w:highlight w:val="none"/>
                <w:lang w:val="en-US" w:eastAsia="zh-CN"/>
              </w:rPr>
            </w:pPr>
            <w:r>
              <w:rPr>
                <w:rFonts w:hint="eastAsia" w:ascii="宋体" w:hAnsi="宋体" w:eastAsia="宋体" w:cs="宋体"/>
                <w:b w:val="0"/>
                <w:bCs w:val="0"/>
                <w:color w:val="000000" w:themeColor="text1"/>
                <w:kern w:val="0"/>
                <w:sz w:val="24"/>
                <w:highlight w:val="none"/>
                <w:lang w:eastAsia="zh-CN"/>
              </w:rPr>
              <w:t>遂政采招【202</w:t>
            </w:r>
            <w:r>
              <w:rPr>
                <w:rFonts w:hint="eastAsia" w:ascii="宋体" w:hAnsi="宋体" w:cs="宋体"/>
                <w:b w:val="0"/>
                <w:bCs w:val="0"/>
                <w:color w:val="000000" w:themeColor="text1"/>
                <w:kern w:val="0"/>
                <w:sz w:val="24"/>
                <w:highlight w:val="none"/>
                <w:lang w:val="en-US" w:eastAsia="zh-CN"/>
              </w:rPr>
              <w:t>6</w:t>
            </w:r>
            <w:r>
              <w:rPr>
                <w:rFonts w:hint="eastAsia" w:ascii="宋体" w:hAnsi="宋体" w:eastAsia="宋体" w:cs="宋体"/>
                <w:b w:val="0"/>
                <w:bCs w:val="0"/>
                <w:color w:val="000000" w:themeColor="text1"/>
                <w:kern w:val="0"/>
                <w:sz w:val="24"/>
                <w:highlight w:val="none"/>
                <w:lang w:eastAsia="zh-CN"/>
              </w:rPr>
              <w:t>】</w:t>
            </w:r>
            <w:r>
              <w:rPr>
                <w:rFonts w:hint="eastAsia" w:ascii="宋体" w:hAnsi="宋体" w:eastAsia="宋体" w:cs="宋体"/>
                <w:b w:val="0"/>
                <w:bCs w:val="0"/>
                <w:color w:val="000000" w:themeColor="text1"/>
                <w:kern w:val="0"/>
                <w:sz w:val="24"/>
                <w:highlight w:val="none"/>
                <w:lang w:val="en-US" w:eastAsia="zh-CN"/>
              </w:rPr>
              <w:t xml:space="preserve">  </w:t>
            </w:r>
            <w:r>
              <w:rPr>
                <w:rFonts w:hint="eastAsia" w:ascii="宋体" w:hAnsi="宋体" w:cs="宋体"/>
                <w:b w:val="0"/>
                <w:bCs w:val="0"/>
                <w:color w:val="000000" w:themeColor="text1"/>
                <w:kern w:val="0"/>
                <w:sz w:val="24"/>
                <w:highlight w:val="none"/>
                <w:lang w:val="en-US" w:eastAsia="zh-CN"/>
              </w:rPr>
              <w:t>65</w:t>
            </w:r>
            <w:r>
              <w:rPr>
                <w:rFonts w:hint="eastAsia" w:ascii="宋体" w:hAnsi="宋体" w:eastAsia="宋体" w:cs="宋体"/>
                <w:b w:val="0"/>
                <w:bCs w:val="0"/>
                <w:color w:val="000000" w:themeColor="text1"/>
                <w:kern w:val="0"/>
                <w:sz w:val="24"/>
                <w:highlight w:val="none"/>
                <w:lang w:eastAsia="zh-CN"/>
              </w:rPr>
              <w:t>号</w:t>
            </w:r>
            <w:r>
              <w:rPr>
                <w:rFonts w:hint="eastAsia" w:ascii="宋体" w:hAnsi="宋体" w:eastAsia="宋体" w:cs="宋体"/>
                <w:b w:val="0"/>
                <w:bCs w:val="0"/>
                <w:color w:val="000000" w:themeColor="text1"/>
                <w:kern w:val="0"/>
                <w:sz w:val="24"/>
                <w:highlight w:val="none"/>
                <w:lang w:val="en-US" w:eastAsia="zh-CN"/>
              </w:rPr>
              <w:t>A</w:t>
            </w:r>
          </w:p>
        </w:tc>
        <w:tc>
          <w:tcPr>
            <w:tcW w:w="2241" w:type="dxa"/>
            <w:noWrap w:val="0"/>
            <w:tcMar>
              <w:top w:w="0" w:type="dxa"/>
              <w:left w:w="108" w:type="dxa"/>
              <w:bottom w:w="0" w:type="dxa"/>
              <w:right w:w="108" w:type="dxa"/>
            </w:tcMar>
            <w:vAlign w:val="center"/>
          </w:tcPr>
          <w:p w14:paraId="40309DF4">
            <w:pPr>
              <w:keepNext w:val="0"/>
              <w:keepLines w:val="0"/>
              <w:pageBreakBefore w:val="0"/>
              <w:widowControl/>
              <w:shd w:val="clear" w:color="auto"/>
              <w:kinsoku/>
              <w:wordWrap/>
              <w:overflowPunct/>
              <w:topLinePunct w:val="0"/>
              <w:autoSpaceDE/>
              <w:autoSpaceDN/>
              <w:bidi w:val="0"/>
              <w:spacing w:line="440" w:lineRule="exact"/>
              <w:jc w:val="center"/>
              <w:textAlignment w:val="auto"/>
              <w:rPr>
                <w:rFonts w:hint="eastAsia" w:ascii="宋体" w:hAnsi="宋体" w:eastAsia="宋体" w:cs="宋体"/>
                <w:b w:val="0"/>
                <w:bCs w:val="0"/>
                <w:color w:val="auto"/>
                <w:kern w:val="0"/>
                <w:sz w:val="24"/>
                <w:highlight w:val="none"/>
                <w:lang w:eastAsia="zh-CN"/>
              </w:rPr>
            </w:pPr>
            <w:r>
              <w:rPr>
                <w:rFonts w:hint="eastAsia" w:ascii="宋体" w:hAnsi="宋体" w:cs="宋体"/>
                <w:b w:val="0"/>
                <w:bCs w:val="0"/>
                <w:color w:val="auto"/>
                <w:kern w:val="0"/>
                <w:sz w:val="24"/>
                <w:highlight w:val="none"/>
                <w:lang w:eastAsia="zh-CN"/>
              </w:rPr>
              <w:t>遂平县农业农村局2023年耕地轮作项目</w:t>
            </w:r>
            <w:r>
              <w:rPr>
                <w:rFonts w:hint="eastAsia" w:ascii="宋体" w:hAnsi="宋体" w:eastAsia="宋体" w:cs="宋体"/>
                <w:b w:val="0"/>
                <w:bCs w:val="0"/>
                <w:color w:val="auto"/>
                <w:kern w:val="0"/>
                <w:sz w:val="24"/>
                <w:highlight w:val="none"/>
                <w:lang w:eastAsia="zh-CN"/>
              </w:rPr>
              <w:t>A包</w:t>
            </w:r>
          </w:p>
        </w:tc>
        <w:tc>
          <w:tcPr>
            <w:tcW w:w="1448" w:type="dxa"/>
            <w:noWrap w:val="0"/>
            <w:tcMar>
              <w:top w:w="0" w:type="dxa"/>
              <w:left w:w="108" w:type="dxa"/>
              <w:bottom w:w="0" w:type="dxa"/>
              <w:right w:w="108" w:type="dxa"/>
            </w:tcMar>
            <w:vAlign w:val="center"/>
          </w:tcPr>
          <w:p w14:paraId="147238FA">
            <w:pPr>
              <w:keepNext w:val="0"/>
              <w:keepLines w:val="0"/>
              <w:pageBreakBefore w:val="0"/>
              <w:widowControl/>
              <w:shd w:val="clear" w:color="auto"/>
              <w:kinsoku/>
              <w:wordWrap/>
              <w:overflowPunct/>
              <w:topLinePunct w:val="0"/>
              <w:autoSpaceDE/>
              <w:autoSpaceDN/>
              <w:bidi w:val="0"/>
              <w:spacing w:line="440" w:lineRule="exact"/>
              <w:jc w:val="center"/>
              <w:textAlignment w:val="auto"/>
              <w:rPr>
                <w:rFonts w:hint="default" w:ascii="宋体" w:hAnsi="宋体" w:eastAsia="宋体" w:cs="宋体"/>
                <w:b w:val="0"/>
                <w:bCs w:val="0"/>
                <w:color w:val="auto"/>
                <w:kern w:val="0"/>
                <w:sz w:val="24"/>
                <w:highlight w:val="none"/>
                <w:lang w:val="en-US" w:eastAsia="zh-CN"/>
              </w:rPr>
            </w:pPr>
            <w:r>
              <w:rPr>
                <w:rFonts w:hint="eastAsia" w:ascii="宋体" w:hAnsi="宋体" w:cs="宋体"/>
                <w:b w:val="0"/>
                <w:bCs w:val="0"/>
                <w:color w:val="auto"/>
                <w:kern w:val="0"/>
                <w:sz w:val="24"/>
                <w:highlight w:val="none"/>
                <w:lang w:val="en-US" w:eastAsia="zh-CN"/>
              </w:rPr>
              <w:t>775300.00</w:t>
            </w:r>
          </w:p>
        </w:tc>
        <w:tc>
          <w:tcPr>
            <w:tcW w:w="1534" w:type="dxa"/>
            <w:noWrap w:val="0"/>
            <w:tcMar>
              <w:top w:w="0" w:type="dxa"/>
              <w:left w:w="108" w:type="dxa"/>
              <w:bottom w:w="0" w:type="dxa"/>
              <w:right w:w="108" w:type="dxa"/>
            </w:tcMar>
            <w:vAlign w:val="center"/>
          </w:tcPr>
          <w:p w14:paraId="69C92513">
            <w:pPr>
              <w:keepNext w:val="0"/>
              <w:keepLines w:val="0"/>
              <w:pageBreakBefore w:val="0"/>
              <w:widowControl/>
              <w:shd w:val="clear" w:color="auto"/>
              <w:kinsoku/>
              <w:wordWrap/>
              <w:overflowPunct/>
              <w:topLinePunct w:val="0"/>
              <w:autoSpaceDE/>
              <w:autoSpaceDN/>
              <w:bidi w:val="0"/>
              <w:spacing w:line="440" w:lineRule="exact"/>
              <w:jc w:val="center"/>
              <w:textAlignment w:val="auto"/>
              <w:rPr>
                <w:rFonts w:hint="eastAsia" w:ascii="宋体" w:hAnsi="宋体" w:eastAsia="宋体" w:cs="宋体"/>
                <w:b w:val="0"/>
                <w:bCs w:val="0"/>
                <w:color w:val="auto"/>
                <w:kern w:val="0"/>
                <w:sz w:val="24"/>
                <w:szCs w:val="24"/>
                <w:highlight w:val="none"/>
                <w:lang w:val="en-US" w:eastAsia="zh-CN" w:bidi="ar-SA"/>
              </w:rPr>
            </w:pPr>
            <w:r>
              <w:rPr>
                <w:rFonts w:hint="eastAsia" w:ascii="宋体" w:hAnsi="宋体" w:cs="宋体"/>
                <w:b w:val="0"/>
                <w:bCs w:val="0"/>
                <w:color w:val="auto"/>
                <w:kern w:val="0"/>
                <w:sz w:val="24"/>
                <w:highlight w:val="none"/>
                <w:lang w:val="en-US" w:eastAsia="zh-CN"/>
              </w:rPr>
              <w:t>775300.00</w:t>
            </w:r>
          </w:p>
        </w:tc>
        <w:tc>
          <w:tcPr>
            <w:tcW w:w="1233" w:type="dxa"/>
            <w:noWrap w:val="0"/>
            <w:tcMar>
              <w:top w:w="0" w:type="dxa"/>
              <w:left w:w="108" w:type="dxa"/>
              <w:bottom w:w="0" w:type="dxa"/>
              <w:right w:w="108" w:type="dxa"/>
            </w:tcMar>
            <w:vAlign w:val="center"/>
          </w:tcPr>
          <w:p w14:paraId="544250EB">
            <w:pPr>
              <w:keepNext w:val="0"/>
              <w:keepLines w:val="0"/>
              <w:pageBreakBefore w:val="0"/>
              <w:widowControl/>
              <w:shd w:val="clear" w:color="auto"/>
              <w:kinsoku/>
              <w:wordWrap/>
              <w:overflowPunct/>
              <w:topLinePunct w:val="0"/>
              <w:autoSpaceDE/>
              <w:autoSpaceDN/>
              <w:bidi w:val="0"/>
              <w:spacing w:line="440" w:lineRule="exact"/>
              <w:jc w:val="center"/>
              <w:textAlignment w:val="auto"/>
              <w:rPr>
                <w:rFonts w:hint="eastAsia" w:ascii="宋体" w:hAnsi="宋体" w:eastAsia="宋体" w:cs="宋体"/>
                <w:b w:val="0"/>
                <w:bCs w:val="0"/>
                <w:color w:val="auto"/>
                <w:kern w:val="0"/>
                <w:sz w:val="24"/>
                <w:highlight w:val="none"/>
                <w:lang w:val="en-US" w:eastAsia="zh-CN"/>
              </w:rPr>
            </w:pPr>
            <w:r>
              <w:rPr>
                <w:rFonts w:hint="eastAsia" w:ascii="宋体" w:hAnsi="宋体" w:eastAsia="宋体" w:cs="宋体"/>
                <w:b w:val="0"/>
                <w:bCs w:val="0"/>
                <w:color w:val="auto"/>
                <w:kern w:val="0"/>
                <w:sz w:val="24"/>
                <w:highlight w:val="none"/>
                <w:lang w:val="en-US" w:eastAsia="zh-CN"/>
              </w:rPr>
              <w:t>是</w:t>
            </w:r>
          </w:p>
        </w:tc>
        <w:tc>
          <w:tcPr>
            <w:tcW w:w="1468" w:type="dxa"/>
            <w:noWrap w:val="0"/>
            <w:tcMar>
              <w:top w:w="0" w:type="dxa"/>
              <w:left w:w="108" w:type="dxa"/>
              <w:bottom w:w="0" w:type="dxa"/>
              <w:right w:w="108" w:type="dxa"/>
            </w:tcMar>
            <w:vAlign w:val="center"/>
          </w:tcPr>
          <w:p w14:paraId="756C0B4A">
            <w:pPr>
              <w:keepNext w:val="0"/>
              <w:keepLines w:val="0"/>
              <w:pageBreakBefore w:val="0"/>
              <w:widowControl/>
              <w:shd w:val="clear" w:color="auto"/>
              <w:kinsoku/>
              <w:wordWrap/>
              <w:overflowPunct/>
              <w:topLinePunct w:val="0"/>
              <w:autoSpaceDE/>
              <w:autoSpaceDN/>
              <w:bidi w:val="0"/>
              <w:spacing w:line="440" w:lineRule="exact"/>
              <w:jc w:val="center"/>
              <w:textAlignment w:val="auto"/>
              <w:rPr>
                <w:rFonts w:hint="eastAsia" w:ascii="宋体" w:hAnsi="宋体" w:eastAsia="宋体" w:cs="宋体"/>
                <w:b w:val="0"/>
                <w:bCs w:val="0"/>
                <w:color w:val="auto"/>
                <w:kern w:val="0"/>
                <w:sz w:val="24"/>
                <w:highlight w:val="none"/>
                <w:lang w:val="en-US" w:eastAsia="zh-CN"/>
              </w:rPr>
            </w:pPr>
            <w:r>
              <w:rPr>
                <w:rFonts w:hint="eastAsia" w:ascii="宋体" w:hAnsi="宋体" w:cs="宋体"/>
                <w:b w:val="0"/>
                <w:bCs w:val="0"/>
                <w:color w:val="auto"/>
                <w:kern w:val="0"/>
                <w:sz w:val="24"/>
                <w:highlight w:val="none"/>
                <w:lang w:val="en-US" w:eastAsia="zh-CN"/>
              </w:rPr>
              <w:t>775300.00</w:t>
            </w:r>
          </w:p>
        </w:tc>
      </w:tr>
    </w:tbl>
    <w:p w14:paraId="47CBB1BB">
      <w:pPr>
        <w:spacing w:before="130" w:line="384" w:lineRule="auto"/>
        <w:ind w:left="90" w:right="150" w:firstLine="461"/>
        <w:rPr>
          <w:rFonts w:ascii="新宋体" w:hAnsi="新宋体" w:eastAsia="新宋体" w:cs="新宋体"/>
          <w:sz w:val="24"/>
          <w:szCs w:val="24"/>
        </w:rPr>
      </w:pPr>
      <w:r>
        <w:rPr>
          <w:rFonts w:hint="eastAsia" w:ascii="新宋体" w:hAnsi="新宋体" w:eastAsia="新宋体" w:cs="新宋体"/>
          <w:spacing w:val="-2"/>
          <w:sz w:val="24"/>
          <w:szCs w:val="24"/>
          <w:lang w:val="en-US" w:eastAsia="zh-CN"/>
        </w:rPr>
        <w:t>5、</w:t>
      </w:r>
      <w:r>
        <w:rPr>
          <w:rFonts w:ascii="新宋体" w:hAnsi="新宋体" w:eastAsia="新宋体" w:cs="新宋体"/>
          <w:spacing w:val="-2"/>
          <w:sz w:val="24"/>
          <w:szCs w:val="24"/>
        </w:rPr>
        <w:t>采购需求（包括但不限于标的的名称、数量、简要</w:t>
      </w:r>
      <w:r>
        <w:rPr>
          <w:rFonts w:ascii="新宋体" w:hAnsi="新宋体" w:eastAsia="新宋体" w:cs="新宋体"/>
          <w:spacing w:val="-3"/>
          <w:sz w:val="24"/>
          <w:szCs w:val="24"/>
        </w:rPr>
        <w:t>技术需求或服务要求等</w:t>
      </w:r>
      <w:r>
        <w:rPr>
          <w:rFonts w:ascii="新宋体" w:hAnsi="新宋体" w:eastAsia="新宋体" w:cs="新宋体"/>
          <w:spacing w:val="-4"/>
          <w:sz w:val="24"/>
          <w:szCs w:val="24"/>
        </w:rPr>
        <w:t>）：</w:t>
      </w:r>
      <w:r>
        <w:rPr>
          <w:rFonts w:ascii="新宋体" w:hAnsi="新宋体" w:eastAsia="新宋体" w:cs="新宋体"/>
          <w:spacing w:val="-3"/>
          <w:sz w:val="24"/>
          <w:szCs w:val="24"/>
        </w:rPr>
        <w:t>详见</w:t>
      </w:r>
      <w:r>
        <w:rPr>
          <w:rFonts w:hint="eastAsia" w:ascii="新宋体" w:hAnsi="新宋体" w:eastAsia="新宋体" w:cs="新宋体"/>
          <w:spacing w:val="-3"/>
          <w:sz w:val="24"/>
          <w:szCs w:val="24"/>
          <w:lang w:val="en-US" w:eastAsia="zh-CN"/>
        </w:rPr>
        <w:t>采购</w:t>
      </w:r>
      <w:r>
        <w:rPr>
          <w:rFonts w:ascii="新宋体" w:hAnsi="新宋体" w:eastAsia="新宋体" w:cs="新宋体"/>
          <w:spacing w:val="-4"/>
          <w:sz w:val="24"/>
          <w:szCs w:val="24"/>
        </w:rPr>
        <w:t>文件</w:t>
      </w:r>
    </w:p>
    <w:p w14:paraId="73373D91">
      <w:pPr>
        <w:keepNext w:val="0"/>
        <w:keepLines w:val="0"/>
        <w:pageBreakBefore w:val="0"/>
        <w:widowControl/>
        <w:shd w:val="clear" w:color="auto"/>
        <w:kinsoku/>
        <w:wordWrap/>
        <w:overflowPunct/>
        <w:topLinePunct w:val="0"/>
        <w:autoSpaceDE/>
        <w:autoSpaceDN/>
        <w:bidi w:val="0"/>
        <w:spacing w:line="440" w:lineRule="exact"/>
        <w:ind w:firstLine="472"/>
        <w:textAlignment w:val="auto"/>
        <w:rPr>
          <w:rFonts w:hint="default" w:ascii="宋体" w:hAnsi="宋体" w:eastAsia="宋体" w:cs="宋体"/>
          <w:b w:val="0"/>
          <w:bCs w:val="0"/>
          <w:color w:val="auto"/>
          <w:kern w:val="0"/>
          <w:sz w:val="24"/>
          <w:highlight w:val="none"/>
          <w:lang w:val="en-US" w:eastAsia="zh-CN"/>
        </w:rPr>
      </w:pPr>
      <w:r>
        <w:rPr>
          <w:rFonts w:hint="eastAsia" w:ascii="宋体" w:hAnsi="宋体" w:eastAsia="宋体" w:cs="宋体"/>
          <w:b w:val="0"/>
          <w:bCs w:val="0"/>
          <w:color w:val="auto"/>
          <w:kern w:val="0"/>
          <w:sz w:val="24"/>
          <w:highlight w:val="none"/>
          <w:lang w:val="en-US" w:eastAsia="zh-CN"/>
        </w:rPr>
        <w:t>6</w:t>
      </w:r>
      <w:r>
        <w:rPr>
          <w:rFonts w:hint="eastAsia" w:ascii="宋体" w:hAnsi="宋体" w:cs="宋体"/>
          <w:b w:val="0"/>
          <w:bCs w:val="0"/>
          <w:color w:val="auto"/>
          <w:kern w:val="0"/>
          <w:sz w:val="24"/>
          <w:highlight w:val="none"/>
          <w:lang w:val="en-US" w:eastAsia="zh-CN"/>
        </w:rPr>
        <w:t>、</w:t>
      </w:r>
      <w:r>
        <w:rPr>
          <w:rFonts w:hint="eastAsia" w:ascii="宋体" w:hAnsi="宋体" w:eastAsia="宋体" w:cs="宋体"/>
          <w:b w:val="0"/>
          <w:bCs w:val="0"/>
          <w:color w:val="auto"/>
          <w:kern w:val="0"/>
          <w:sz w:val="24"/>
          <w:highlight w:val="none"/>
          <w:lang w:val="en-US" w:eastAsia="zh-CN"/>
        </w:rPr>
        <w:t>合同履行期限：</w:t>
      </w:r>
      <w:r>
        <w:rPr>
          <w:rFonts w:hint="eastAsia" w:ascii="宋体" w:hAnsi="宋体" w:cs="宋体"/>
          <w:b w:val="0"/>
          <w:bCs w:val="0"/>
          <w:color w:val="auto"/>
          <w:kern w:val="0"/>
          <w:sz w:val="24"/>
          <w:highlight w:val="none"/>
          <w:lang w:val="en-US" w:eastAsia="zh-CN"/>
        </w:rPr>
        <w:t>3</w:t>
      </w:r>
      <w:r>
        <w:rPr>
          <w:rFonts w:hint="eastAsia" w:ascii="宋体" w:hAnsi="宋体" w:eastAsia="宋体" w:cs="宋体"/>
          <w:b w:val="0"/>
          <w:bCs w:val="0"/>
          <w:color w:val="auto"/>
          <w:kern w:val="0"/>
          <w:sz w:val="24"/>
          <w:highlight w:val="none"/>
          <w:lang w:val="en-US" w:eastAsia="zh-CN"/>
        </w:rPr>
        <w:t>日历天</w:t>
      </w:r>
    </w:p>
    <w:p w14:paraId="29ED871A">
      <w:pPr>
        <w:keepNext w:val="0"/>
        <w:keepLines w:val="0"/>
        <w:pageBreakBefore w:val="0"/>
        <w:widowControl/>
        <w:shd w:val="clear" w:color="auto"/>
        <w:kinsoku/>
        <w:wordWrap/>
        <w:overflowPunct/>
        <w:topLinePunct w:val="0"/>
        <w:autoSpaceDE/>
        <w:autoSpaceDN/>
        <w:bidi w:val="0"/>
        <w:spacing w:line="440" w:lineRule="exact"/>
        <w:ind w:firstLine="472"/>
        <w:textAlignment w:val="auto"/>
        <w:rPr>
          <w:rFonts w:hint="eastAsia" w:ascii="宋体" w:hAnsi="宋体" w:eastAsia="宋体" w:cs="宋体"/>
          <w:b w:val="0"/>
          <w:bCs w:val="0"/>
          <w:color w:val="auto"/>
          <w:kern w:val="0"/>
          <w:sz w:val="24"/>
          <w:highlight w:val="none"/>
          <w:lang w:val="en-US" w:eastAsia="zh-CN"/>
        </w:rPr>
      </w:pPr>
      <w:r>
        <w:rPr>
          <w:rFonts w:hint="eastAsia" w:ascii="宋体" w:hAnsi="宋体" w:eastAsia="宋体" w:cs="宋体"/>
          <w:b w:val="0"/>
          <w:bCs w:val="0"/>
          <w:color w:val="auto"/>
          <w:kern w:val="0"/>
          <w:sz w:val="24"/>
          <w:highlight w:val="none"/>
          <w:lang w:val="en-US" w:eastAsia="zh-CN"/>
        </w:rPr>
        <w:t>7</w:t>
      </w:r>
      <w:r>
        <w:rPr>
          <w:rFonts w:hint="eastAsia" w:ascii="宋体" w:hAnsi="宋体" w:cs="宋体"/>
          <w:b w:val="0"/>
          <w:bCs w:val="0"/>
          <w:color w:val="auto"/>
          <w:kern w:val="0"/>
          <w:sz w:val="24"/>
          <w:highlight w:val="none"/>
          <w:lang w:val="en-US" w:eastAsia="zh-CN"/>
        </w:rPr>
        <w:t>、</w:t>
      </w:r>
      <w:r>
        <w:rPr>
          <w:rFonts w:hint="eastAsia" w:ascii="宋体" w:hAnsi="宋体" w:eastAsia="宋体" w:cs="宋体"/>
          <w:b w:val="0"/>
          <w:bCs w:val="0"/>
          <w:color w:val="auto"/>
          <w:kern w:val="0"/>
          <w:sz w:val="24"/>
          <w:highlight w:val="none"/>
          <w:lang w:val="en-US" w:eastAsia="zh-CN"/>
        </w:rPr>
        <w:t>本项目是否接受联合体：否</w:t>
      </w:r>
    </w:p>
    <w:p w14:paraId="7E7E1CE8">
      <w:pPr>
        <w:keepNext w:val="0"/>
        <w:keepLines w:val="0"/>
        <w:pageBreakBefore w:val="0"/>
        <w:widowControl/>
        <w:shd w:val="clear" w:color="auto"/>
        <w:kinsoku/>
        <w:wordWrap/>
        <w:overflowPunct/>
        <w:topLinePunct w:val="0"/>
        <w:autoSpaceDE/>
        <w:autoSpaceDN/>
        <w:bidi w:val="0"/>
        <w:spacing w:line="440" w:lineRule="exact"/>
        <w:ind w:firstLine="472"/>
        <w:textAlignment w:val="auto"/>
        <w:rPr>
          <w:rFonts w:hint="eastAsia" w:ascii="宋体" w:hAnsi="宋体" w:eastAsia="宋体" w:cs="宋体"/>
          <w:b w:val="0"/>
          <w:bCs w:val="0"/>
          <w:color w:val="auto"/>
          <w:kern w:val="0"/>
          <w:sz w:val="24"/>
          <w:highlight w:val="none"/>
          <w:lang w:val="en-US" w:eastAsia="zh-CN"/>
        </w:rPr>
      </w:pPr>
      <w:r>
        <w:rPr>
          <w:rFonts w:hint="eastAsia" w:ascii="宋体" w:hAnsi="宋体" w:eastAsia="宋体" w:cs="宋体"/>
          <w:b w:val="0"/>
          <w:bCs w:val="0"/>
          <w:color w:val="auto"/>
          <w:kern w:val="0"/>
          <w:sz w:val="24"/>
          <w:highlight w:val="none"/>
          <w:lang w:val="en-US" w:eastAsia="zh-CN"/>
        </w:rPr>
        <w:t>8</w:t>
      </w:r>
      <w:r>
        <w:rPr>
          <w:rFonts w:hint="eastAsia" w:ascii="宋体" w:hAnsi="宋体" w:cs="宋体"/>
          <w:b w:val="0"/>
          <w:bCs w:val="0"/>
          <w:color w:val="auto"/>
          <w:kern w:val="0"/>
          <w:sz w:val="24"/>
          <w:highlight w:val="none"/>
          <w:lang w:val="en-US" w:eastAsia="zh-CN"/>
        </w:rPr>
        <w:t>、</w:t>
      </w:r>
      <w:r>
        <w:rPr>
          <w:rFonts w:hint="eastAsia" w:ascii="宋体" w:hAnsi="宋体" w:eastAsia="宋体" w:cs="宋体"/>
          <w:b w:val="0"/>
          <w:bCs w:val="0"/>
          <w:color w:val="auto"/>
          <w:kern w:val="0"/>
          <w:sz w:val="24"/>
          <w:highlight w:val="none"/>
          <w:lang w:val="en-US" w:eastAsia="zh-CN"/>
        </w:rPr>
        <w:t>本项目是否接受进口产品：否</w:t>
      </w:r>
    </w:p>
    <w:p w14:paraId="5D514CDA">
      <w:pPr>
        <w:keepNext w:val="0"/>
        <w:keepLines w:val="0"/>
        <w:pageBreakBefore w:val="0"/>
        <w:widowControl/>
        <w:shd w:val="clear" w:color="auto"/>
        <w:kinsoku/>
        <w:wordWrap/>
        <w:overflowPunct/>
        <w:topLinePunct w:val="0"/>
        <w:autoSpaceDE/>
        <w:autoSpaceDN/>
        <w:bidi w:val="0"/>
        <w:spacing w:line="440" w:lineRule="exact"/>
        <w:ind w:firstLine="472"/>
        <w:textAlignment w:val="auto"/>
        <w:rPr>
          <w:rFonts w:hint="default"/>
          <w:color w:val="auto"/>
          <w:highlight w:val="none"/>
          <w:lang w:val="en-US" w:eastAsia="zh-CN"/>
        </w:rPr>
      </w:pPr>
      <w:r>
        <w:rPr>
          <w:rFonts w:hint="eastAsia" w:ascii="宋体" w:hAnsi="宋体" w:eastAsia="宋体" w:cs="宋体"/>
          <w:b w:val="0"/>
          <w:bCs w:val="0"/>
          <w:color w:val="auto"/>
          <w:kern w:val="0"/>
          <w:sz w:val="24"/>
          <w:highlight w:val="none"/>
          <w:lang w:val="en-US" w:eastAsia="zh-CN"/>
        </w:rPr>
        <w:t>9</w:t>
      </w:r>
      <w:r>
        <w:rPr>
          <w:rFonts w:hint="eastAsia" w:ascii="宋体" w:hAnsi="宋体" w:cs="宋体"/>
          <w:b w:val="0"/>
          <w:bCs w:val="0"/>
          <w:color w:val="auto"/>
          <w:kern w:val="0"/>
          <w:sz w:val="24"/>
          <w:highlight w:val="none"/>
          <w:lang w:val="en-US" w:eastAsia="zh-CN"/>
        </w:rPr>
        <w:t>、</w:t>
      </w:r>
      <w:r>
        <w:rPr>
          <w:rFonts w:hint="eastAsia" w:ascii="宋体" w:hAnsi="宋体" w:eastAsia="宋体" w:cs="宋体"/>
          <w:b w:val="0"/>
          <w:bCs w:val="0"/>
          <w:color w:val="auto"/>
          <w:kern w:val="0"/>
          <w:sz w:val="24"/>
          <w:highlight w:val="none"/>
          <w:lang w:val="en-US" w:eastAsia="zh-CN"/>
        </w:rPr>
        <w:t>是否专门面向中小企业：是</w:t>
      </w:r>
    </w:p>
    <w:p w14:paraId="6F435396">
      <w:pPr>
        <w:keepNext w:val="0"/>
        <w:keepLines w:val="0"/>
        <w:pageBreakBefore w:val="0"/>
        <w:widowControl/>
        <w:shd w:val="clear" w:color="auto"/>
        <w:kinsoku/>
        <w:wordWrap/>
        <w:overflowPunct/>
        <w:topLinePunct w:val="0"/>
        <w:autoSpaceDE/>
        <w:autoSpaceDN/>
        <w:bidi w:val="0"/>
        <w:spacing w:line="440" w:lineRule="exact"/>
        <w:ind w:firstLine="472"/>
        <w:textAlignment w:val="auto"/>
        <w:rPr>
          <w:rFonts w:hint="default" w:ascii="宋体" w:hAnsi="宋体" w:eastAsia="宋体" w:cs="宋体"/>
          <w:b/>
          <w:bCs/>
          <w:color w:val="auto"/>
          <w:kern w:val="0"/>
          <w:sz w:val="24"/>
          <w:highlight w:val="none"/>
        </w:rPr>
      </w:pPr>
      <w:r>
        <w:rPr>
          <w:rFonts w:hint="eastAsia" w:ascii="宋体" w:hAnsi="宋体" w:cs="宋体"/>
          <w:b/>
          <w:bCs/>
          <w:color w:val="auto"/>
          <w:kern w:val="0"/>
          <w:sz w:val="24"/>
          <w:highlight w:val="none"/>
          <w:lang w:eastAsia="zh-CN"/>
        </w:rPr>
        <w:t>二</w:t>
      </w:r>
      <w:r>
        <w:rPr>
          <w:rFonts w:hint="eastAsia" w:ascii="宋体" w:hAnsi="宋体" w:eastAsia="宋体" w:cs="宋体"/>
          <w:b/>
          <w:bCs/>
          <w:color w:val="auto"/>
          <w:kern w:val="0"/>
          <w:sz w:val="24"/>
          <w:highlight w:val="none"/>
        </w:rPr>
        <w:t>、申请人资格要求：</w:t>
      </w:r>
    </w:p>
    <w:p w14:paraId="2841B61B">
      <w:pPr>
        <w:keepNext w:val="0"/>
        <w:keepLines w:val="0"/>
        <w:pageBreakBefore w:val="0"/>
        <w:shd w:val="clear"/>
        <w:kinsoku/>
        <w:wordWrap/>
        <w:overflowPunct/>
        <w:topLinePunct w:val="0"/>
        <w:autoSpaceDE/>
        <w:autoSpaceDN/>
        <w:bidi w:val="0"/>
        <w:spacing w:line="440" w:lineRule="exact"/>
        <w:ind w:firstLine="480" w:firstLineChars="200"/>
        <w:textAlignment w:val="auto"/>
        <w:rPr>
          <w:rFonts w:hint="default"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1、 满足《中华人民共和国政府采购法》第二十二条规定。</w:t>
      </w:r>
    </w:p>
    <w:p w14:paraId="441E62E4">
      <w:pPr>
        <w:keepNext w:val="0"/>
        <w:keepLines w:val="0"/>
        <w:pageBreakBefore w:val="0"/>
        <w:shd w:val="clear"/>
        <w:kinsoku/>
        <w:wordWrap/>
        <w:overflowPunct/>
        <w:topLinePunct w:val="0"/>
        <w:autoSpaceDE/>
        <w:autoSpaceDN/>
        <w:bidi w:val="0"/>
        <w:spacing w:line="440" w:lineRule="exact"/>
        <w:ind w:firstLine="480" w:firstLineChars="200"/>
        <w:textAlignment w:val="auto"/>
        <w:rPr>
          <w:rFonts w:hint="default"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 xml:space="preserve">2、落实政府采购政策满足的资格要求: </w:t>
      </w:r>
    </w:p>
    <w:p w14:paraId="452B99A5">
      <w:pPr>
        <w:spacing w:before="215" w:line="384" w:lineRule="auto"/>
        <w:ind w:left="88" w:right="150" w:firstLine="463"/>
        <w:jc w:val="both"/>
        <w:rPr>
          <w:rFonts w:ascii="宋体" w:hAnsi="宋体" w:eastAsia="宋体" w:cs="宋体"/>
          <w:sz w:val="24"/>
          <w:szCs w:val="24"/>
        </w:rPr>
      </w:pPr>
      <w:r>
        <w:rPr>
          <w:rFonts w:ascii="宋体" w:hAnsi="宋体" w:eastAsia="宋体" w:cs="宋体"/>
          <w:spacing w:val="-2"/>
          <w:sz w:val="24"/>
          <w:szCs w:val="24"/>
        </w:rPr>
        <w:t>落实《政府采购促进中小企业发展管理办法》财库【2020】46 号文件规定，本项目专门</w:t>
      </w:r>
      <w:r>
        <w:rPr>
          <w:rFonts w:ascii="宋体" w:hAnsi="宋体" w:eastAsia="宋体" w:cs="宋体"/>
          <w:spacing w:val="1"/>
          <w:sz w:val="24"/>
          <w:szCs w:val="24"/>
        </w:rPr>
        <w:t>面向中小微型企业采购，供应商应当为中型企业或小型企业或微型企业或监狱企业</w:t>
      </w:r>
      <w:r>
        <w:rPr>
          <w:rFonts w:ascii="宋体" w:hAnsi="宋体" w:eastAsia="宋体" w:cs="宋体"/>
          <w:sz w:val="24"/>
          <w:szCs w:val="24"/>
        </w:rPr>
        <w:t>或残疾人</w:t>
      </w:r>
      <w:r>
        <w:rPr>
          <w:rFonts w:ascii="宋体" w:hAnsi="宋体" w:eastAsia="宋体" w:cs="宋体"/>
          <w:spacing w:val="-2"/>
          <w:sz w:val="24"/>
          <w:szCs w:val="24"/>
        </w:rPr>
        <w:t>福利性单位。</w:t>
      </w:r>
    </w:p>
    <w:p w14:paraId="68E91E76">
      <w:pPr>
        <w:keepNext w:val="0"/>
        <w:keepLines w:val="0"/>
        <w:pageBreakBefore w:val="0"/>
        <w:shd w:val="clear"/>
        <w:kinsoku/>
        <w:wordWrap/>
        <w:overflowPunct/>
        <w:topLinePunct w:val="0"/>
        <w:autoSpaceDE/>
        <w:autoSpaceDN/>
        <w:bidi w:val="0"/>
        <w:spacing w:line="440" w:lineRule="exact"/>
        <w:ind w:firstLine="480" w:firstLineChars="200"/>
        <w:textAlignment w:val="auto"/>
        <w:rPr>
          <w:rFonts w:ascii="新宋体" w:hAnsi="新宋体" w:eastAsia="新宋体" w:cs="新宋体"/>
          <w:sz w:val="24"/>
          <w:szCs w:val="24"/>
        </w:rPr>
      </w:pPr>
      <w:r>
        <w:rPr>
          <w:rFonts w:hint="eastAsia" w:ascii="宋体" w:hAnsi="宋体" w:eastAsia="宋体" w:cs="宋体"/>
          <w:color w:val="auto"/>
          <w:sz w:val="24"/>
          <w:highlight w:val="none"/>
          <w:lang w:val="en-US" w:eastAsia="zh-CN"/>
        </w:rPr>
        <w:t>3、本项目的特定资格要求：</w:t>
      </w:r>
    </w:p>
    <w:p w14:paraId="74D1C686">
      <w:pPr>
        <w:spacing w:before="215" w:line="219" w:lineRule="auto"/>
        <w:ind w:left="550"/>
        <w:rPr>
          <w:rFonts w:ascii="新宋体" w:hAnsi="新宋体" w:eastAsia="新宋体" w:cs="新宋体"/>
          <w:sz w:val="24"/>
          <w:szCs w:val="24"/>
        </w:rPr>
      </w:pPr>
      <w:r>
        <w:rPr>
          <w:rFonts w:ascii="Times New Roman" w:hAnsi="Times New Roman" w:eastAsia="Times New Roman" w:cs="Times New Roman"/>
          <w:spacing w:val="-1"/>
          <w:sz w:val="24"/>
          <w:szCs w:val="24"/>
        </w:rPr>
        <w:t xml:space="preserve">3.1 </w:t>
      </w:r>
      <w:r>
        <w:rPr>
          <w:rFonts w:ascii="新宋体" w:hAnsi="新宋体" w:eastAsia="新宋体" w:cs="新宋体"/>
          <w:spacing w:val="-1"/>
          <w:sz w:val="24"/>
          <w:szCs w:val="24"/>
        </w:rPr>
        <w:t>供应商应具有有效的营业执照。</w:t>
      </w:r>
    </w:p>
    <w:p w14:paraId="1ACACD74">
      <w:pPr>
        <w:spacing w:before="214" w:line="480" w:lineRule="auto"/>
        <w:ind w:left="550"/>
        <w:rPr>
          <w:rFonts w:ascii="新宋体" w:hAnsi="新宋体" w:eastAsia="新宋体" w:cs="新宋体"/>
          <w:sz w:val="24"/>
          <w:szCs w:val="24"/>
        </w:rPr>
      </w:pPr>
      <w:r>
        <w:rPr>
          <w:rFonts w:ascii="Times New Roman" w:hAnsi="Times New Roman" w:eastAsia="Times New Roman" w:cs="Times New Roman"/>
          <w:spacing w:val="-2"/>
          <w:sz w:val="24"/>
          <w:szCs w:val="24"/>
        </w:rPr>
        <w:t xml:space="preserve">3.2 </w:t>
      </w:r>
      <w:r>
        <w:rPr>
          <w:rFonts w:ascii="新宋体" w:hAnsi="新宋体" w:eastAsia="新宋体" w:cs="新宋体"/>
          <w:spacing w:val="-2"/>
          <w:sz w:val="24"/>
          <w:szCs w:val="24"/>
        </w:rPr>
        <w:t>供应商提供的农药产品须“三证</w:t>
      </w:r>
      <w:r>
        <w:rPr>
          <w:rFonts w:ascii="新宋体" w:hAnsi="新宋体" w:eastAsia="新宋体" w:cs="新宋体"/>
          <w:spacing w:val="-89"/>
          <w:sz w:val="24"/>
          <w:szCs w:val="24"/>
        </w:rPr>
        <w:t xml:space="preserve"> </w:t>
      </w:r>
      <w:r>
        <w:rPr>
          <w:rFonts w:ascii="新宋体" w:hAnsi="新宋体" w:eastAsia="新宋体" w:cs="新宋体"/>
          <w:spacing w:val="-2"/>
          <w:sz w:val="24"/>
          <w:szCs w:val="24"/>
        </w:rPr>
        <w:t>”（生产许可证</w:t>
      </w:r>
      <w:r>
        <w:rPr>
          <w:rFonts w:ascii="新宋体" w:hAnsi="新宋体" w:eastAsia="新宋体" w:cs="新宋体"/>
          <w:spacing w:val="-3"/>
          <w:sz w:val="24"/>
          <w:szCs w:val="24"/>
        </w:rPr>
        <w:t>或生产批准证、农药登记证、产品标</w:t>
      </w:r>
      <w:r>
        <w:rPr>
          <w:rFonts w:ascii="新宋体" w:hAnsi="新宋体" w:eastAsia="新宋体" w:cs="新宋体"/>
          <w:spacing w:val="-1"/>
          <w:sz w:val="24"/>
          <w:szCs w:val="24"/>
        </w:rPr>
        <w:t>准证）齐全，并在有效期内。</w:t>
      </w:r>
    </w:p>
    <w:p w14:paraId="272E958F">
      <w:pPr>
        <w:spacing w:before="120" w:line="218" w:lineRule="auto"/>
        <w:ind w:left="555"/>
        <w:rPr>
          <w:rFonts w:ascii="新宋体" w:hAnsi="新宋体" w:eastAsia="新宋体" w:cs="新宋体"/>
          <w:sz w:val="24"/>
          <w:szCs w:val="24"/>
        </w:rPr>
      </w:pPr>
      <w:r>
        <w:rPr>
          <w:rFonts w:ascii="Times New Roman" w:hAnsi="Times New Roman" w:eastAsia="Times New Roman" w:cs="Times New Roman"/>
          <w:spacing w:val="-1"/>
          <w:sz w:val="24"/>
          <w:szCs w:val="24"/>
        </w:rPr>
        <w:t xml:space="preserve">3.2.1  </w:t>
      </w:r>
      <w:r>
        <w:rPr>
          <w:rFonts w:ascii="新宋体" w:hAnsi="新宋体" w:eastAsia="新宋体" w:cs="新宋体"/>
          <w:spacing w:val="-1"/>
          <w:sz w:val="24"/>
          <w:szCs w:val="24"/>
        </w:rPr>
        <w:t>所供产品应</w:t>
      </w:r>
      <w:r>
        <w:rPr>
          <w:rFonts w:hint="eastAsia" w:ascii="新宋体" w:hAnsi="新宋体" w:eastAsia="新宋体" w:cs="新宋体"/>
          <w:spacing w:val="-1"/>
          <w:sz w:val="24"/>
          <w:szCs w:val="24"/>
          <w:lang w:eastAsia="zh-CN"/>
        </w:rPr>
        <w:t>出具</w:t>
      </w:r>
      <w:r>
        <w:rPr>
          <w:rFonts w:ascii="新宋体" w:hAnsi="新宋体" w:eastAsia="新宋体" w:cs="新宋体"/>
          <w:spacing w:val="-1"/>
          <w:sz w:val="24"/>
          <w:szCs w:val="24"/>
        </w:rPr>
        <w:t>符合产品标准要求的检测报告；</w:t>
      </w:r>
    </w:p>
    <w:p w14:paraId="549F506B">
      <w:pPr>
        <w:spacing w:before="189" w:line="219" w:lineRule="auto"/>
        <w:ind w:left="555"/>
        <w:rPr>
          <w:rFonts w:ascii="新宋体" w:hAnsi="新宋体" w:eastAsia="新宋体" w:cs="新宋体"/>
          <w:sz w:val="24"/>
          <w:szCs w:val="24"/>
        </w:rPr>
      </w:pPr>
      <w:r>
        <w:rPr>
          <w:rFonts w:ascii="Times New Roman" w:hAnsi="Times New Roman" w:eastAsia="Times New Roman" w:cs="Times New Roman"/>
          <w:spacing w:val="-1"/>
          <w:sz w:val="24"/>
          <w:szCs w:val="24"/>
        </w:rPr>
        <w:t xml:space="preserve">3.2.2  </w:t>
      </w:r>
      <w:r>
        <w:rPr>
          <w:rFonts w:ascii="新宋体" w:hAnsi="新宋体" w:eastAsia="新宋体" w:cs="新宋体"/>
          <w:spacing w:val="-1"/>
          <w:sz w:val="24"/>
          <w:szCs w:val="24"/>
        </w:rPr>
        <w:t>供应商若为经销商的，还需提供农药经营许可证。</w:t>
      </w:r>
    </w:p>
    <w:p w14:paraId="382C402C">
      <w:pPr>
        <w:keepNext w:val="0"/>
        <w:keepLines w:val="0"/>
        <w:pageBreakBefore w:val="0"/>
        <w:widowControl/>
        <w:shd w:val="clear" w:color="auto"/>
        <w:kinsoku/>
        <w:wordWrap/>
        <w:overflowPunct/>
        <w:topLinePunct w:val="0"/>
        <w:autoSpaceDE/>
        <w:autoSpaceDN/>
        <w:bidi w:val="0"/>
        <w:spacing w:line="440" w:lineRule="exact"/>
        <w:ind w:firstLine="472"/>
        <w:textAlignment w:val="auto"/>
        <w:rPr>
          <w:rFonts w:ascii="新宋体" w:hAnsi="新宋体" w:eastAsia="新宋体" w:cs="新宋体"/>
          <w:spacing w:val="-1"/>
          <w:sz w:val="24"/>
          <w:szCs w:val="24"/>
        </w:rPr>
      </w:pPr>
      <w:r>
        <w:rPr>
          <w:rFonts w:ascii="Times New Roman" w:hAnsi="Times New Roman" w:eastAsia="Times New Roman" w:cs="Times New Roman"/>
          <w:spacing w:val="1"/>
          <w:sz w:val="24"/>
          <w:szCs w:val="24"/>
        </w:rPr>
        <w:t xml:space="preserve">3.3 </w:t>
      </w:r>
      <w:r>
        <w:rPr>
          <w:rFonts w:ascii="新宋体" w:hAnsi="新宋体" w:eastAsia="新宋体" w:cs="新宋体"/>
          <w:spacing w:val="1"/>
          <w:sz w:val="24"/>
          <w:szCs w:val="24"/>
        </w:rPr>
        <w:t>根据《关于在政府采购活动中查询及使用信用记录</w:t>
      </w:r>
      <w:r>
        <w:rPr>
          <w:rFonts w:ascii="新宋体" w:hAnsi="新宋体" w:eastAsia="新宋体" w:cs="新宋体"/>
          <w:sz w:val="24"/>
          <w:szCs w:val="24"/>
        </w:rPr>
        <w:t>有关问题的通知》</w:t>
      </w:r>
      <w:r>
        <w:rPr>
          <w:rFonts w:hint="eastAsia" w:ascii="新宋体" w:hAnsi="新宋体" w:eastAsia="新宋体" w:cs="新宋体"/>
          <w:sz w:val="24"/>
          <w:szCs w:val="24"/>
          <w:lang w:eastAsia="zh-CN"/>
        </w:rPr>
        <w:t>（</w:t>
      </w:r>
      <w:r>
        <w:rPr>
          <w:rFonts w:ascii="新宋体" w:hAnsi="新宋体" w:eastAsia="新宋体" w:cs="新宋体"/>
          <w:sz w:val="24"/>
          <w:szCs w:val="24"/>
        </w:rPr>
        <w:t>财库</w:t>
      </w:r>
      <w:r>
        <w:rPr>
          <w:rFonts w:hint="eastAsia" w:ascii="新宋体" w:hAnsi="新宋体" w:eastAsia="新宋体" w:cs="新宋体"/>
          <w:sz w:val="24"/>
          <w:szCs w:val="24"/>
          <w:lang w:eastAsia="zh-CN"/>
        </w:rPr>
        <w:t>〔2016〕125号）</w:t>
      </w:r>
      <w:r>
        <w:rPr>
          <w:rFonts w:ascii="新宋体" w:hAnsi="新宋体" w:eastAsia="新宋体" w:cs="新宋体"/>
          <w:spacing w:val="-1"/>
          <w:sz w:val="24"/>
          <w:szCs w:val="24"/>
        </w:rPr>
        <w:t>的规定，对列入失信被执行人、重大税收违法失信主体、政府采购严重违法失信</w:t>
      </w:r>
      <w:r>
        <w:rPr>
          <w:rFonts w:ascii="新宋体" w:hAnsi="新宋体" w:eastAsia="新宋体" w:cs="新宋体"/>
          <w:spacing w:val="-2"/>
          <w:sz w:val="24"/>
          <w:szCs w:val="24"/>
        </w:rPr>
        <w:t>行为记录</w:t>
      </w:r>
      <w:r>
        <w:rPr>
          <w:rFonts w:ascii="新宋体" w:hAnsi="新宋体" w:eastAsia="新宋体" w:cs="新宋体"/>
          <w:spacing w:val="13"/>
          <w:sz w:val="24"/>
          <w:szCs w:val="24"/>
        </w:rPr>
        <w:t>名单</w:t>
      </w:r>
      <w:r>
        <w:rPr>
          <w:rFonts w:ascii="新宋体" w:hAnsi="新宋体" w:eastAsia="新宋体" w:cs="新宋体"/>
          <w:spacing w:val="-53"/>
          <w:sz w:val="24"/>
          <w:szCs w:val="24"/>
        </w:rPr>
        <w:t xml:space="preserve"> </w:t>
      </w:r>
      <w:r>
        <w:rPr>
          <w:rFonts w:ascii="新宋体" w:hAnsi="新宋体" w:eastAsia="新宋体" w:cs="新宋体"/>
          <w:spacing w:val="13"/>
          <w:sz w:val="24"/>
          <w:szCs w:val="24"/>
        </w:rPr>
        <w:t>的投标人</w:t>
      </w:r>
      <w:r>
        <w:rPr>
          <w:rFonts w:ascii="新宋体" w:hAnsi="新宋体" w:eastAsia="新宋体" w:cs="新宋体"/>
          <w:spacing w:val="-60"/>
          <w:sz w:val="24"/>
          <w:szCs w:val="24"/>
        </w:rPr>
        <w:t xml:space="preserve"> </w:t>
      </w:r>
      <w:r>
        <w:rPr>
          <w:rFonts w:ascii="新宋体" w:hAnsi="新宋体" w:eastAsia="新宋体" w:cs="新宋体"/>
          <w:spacing w:val="13"/>
          <w:sz w:val="24"/>
          <w:szCs w:val="24"/>
        </w:rPr>
        <w:t>，拒绝参与本项</w:t>
      </w:r>
      <w:r>
        <w:rPr>
          <w:rFonts w:ascii="新宋体" w:hAnsi="新宋体" w:eastAsia="新宋体" w:cs="新宋体"/>
          <w:spacing w:val="-34"/>
          <w:sz w:val="24"/>
          <w:szCs w:val="24"/>
        </w:rPr>
        <w:t xml:space="preserve"> </w:t>
      </w:r>
      <w:r>
        <w:rPr>
          <w:rFonts w:ascii="新宋体" w:hAnsi="新宋体" w:eastAsia="新宋体" w:cs="新宋体"/>
          <w:spacing w:val="13"/>
          <w:sz w:val="24"/>
          <w:szCs w:val="24"/>
        </w:rPr>
        <w:t>目政府采购活动【</w:t>
      </w:r>
      <w:r>
        <w:rPr>
          <w:rFonts w:ascii="新宋体" w:hAnsi="新宋体" w:eastAsia="新宋体" w:cs="新宋体"/>
          <w:spacing w:val="-42"/>
          <w:sz w:val="24"/>
          <w:szCs w:val="24"/>
        </w:rPr>
        <w:t xml:space="preserve"> </w:t>
      </w:r>
      <w:r>
        <w:rPr>
          <w:rFonts w:ascii="新宋体" w:hAnsi="新宋体" w:eastAsia="新宋体" w:cs="新宋体"/>
          <w:spacing w:val="13"/>
          <w:sz w:val="24"/>
          <w:szCs w:val="24"/>
        </w:rPr>
        <w:t>查询渠道</w:t>
      </w:r>
      <w:r>
        <w:rPr>
          <w:rFonts w:ascii="新宋体" w:hAnsi="新宋体" w:eastAsia="新宋体" w:cs="新宋体"/>
          <w:spacing w:val="93"/>
          <w:sz w:val="24"/>
          <w:szCs w:val="24"/>
        </w:rPr>
        <w:t xml:space="preserve"> </w:t>
      </w:r>
      <w:r>
        <w:rPr>
          <w:rFonts w:ascii="新宋体" w:hAnsi="新宋体" w:eastAsia="新宋体" w:cs="新宋体"/>
          <w:spacing w:val="13"/>
          <w:sz w:val="24"/>
          <w:szCs w:val="24"/>
        </w:rPr>
        <w:t>：</w:t>
      </w:r>
      <w:r>
        <w:rPr>
          <w:rFonts w:ascii="新宋体" w:hAnsi="新宋体" w:eastAsia="新宋体" w:cs="新宋体"/>
          <w:spacing w:val="-89"/>
          <w:sz w:val="24"/>
          <w:szCs w:val="24"/>
        </w:rPr>
        <w:t xml:space="preserve"> </w:t>
      </w:r>
      <w:r>
        <w:rPr>
          <w:rFonts w:ascii="新宋体" w:hAnsi="新宋体" w:eastAsia="新宋体" w:cs="新宋体"/>
          <w:spacing w:val="13"/>
          <w:sz w:val="24"/>
          <w:szCs w:val="24"/>
        </w:rPr>
        <w:t>信用中</w:t>
      </w:r>
      <w:r>
        <w:rPr>
          <w:rFonts w:ascii="新宋体" w:hAnsi="新宋体" w:eastAsia="新宋体" w:cs="新宋体"/>
          <w:spacing w:val="-56"/>
          <w:sz w:val="24"/>
          <w:szCs w:val="24"/>
        </w:rPr>
        <w:t xml:space="preserve"> </w:t>
      </w:r>
      <w:r>
        <w:rPr>
          <w:rFonts w:ascii="新宋体" w:hAnsi="新宋体" w:eastAsia="新宋体" w:cs="新宋体"/>
          <w:spacing w:val="13"/>
          <w:sz w:val="24"/>
          <w:szCs w:val="24"/>
        </w:rPr>
        <w:t>国</w:t>
      </w:r>
      <w:r>
        <w:rPr>
          <w:rFonts w:ascii="新宋体" w:hAnsi="新宋体" w:eastAsia="新宋体" w:cs="新宋体"/>
          <w:spacing w:val="-92"/>
          <w:sz w:val="24"/>
          <w:szCs w:val="24"/>
        </w:rPr>
        <w:t xml:space="preserve"> </w:t>
      </w:r>
      <w:r>
        <w:rPr>
          <w:rFonts w:ascii="新宋体" w:hAnsi="新宋体" w:eastAsia="新宋体" w:cs="新宋体"/>
          <w:spacing w:val="13"/>
          <w:sz w:val="24"/>
          <w:szCs w:val="24"/>
        </w:rPr>
        <w:t>网站</w:t>
      </w:r>
      <w:r>
        <w:rPr>
          <w:rFonts w:ascii="Times New Roman" w:hAnsi="Times New Roman" w:eastAsia="Times New Roman" w:cs="Times New Roman"/>
          <w:spacing w:val="-2"/>
          <w:sz w:val="24"/>
          <w:szCs w:val="24"/>
        </w:rPr>
        <w:t xml:space="preserve">( </w:t>
      </w:r>
      <w:r>
        <w:fldChar w:fldCharType="begin"/>
      </w:r>
      <w:r>
        <w:instrText xml:space="preserve"> HYPERLINK "https://www.creditchina.gov.cn" </w:instrText>
      </w:r>
      <w:r>
        <w:fldChar w:fldCharType="separate"/>
      </w:r>
      <w:r>
        <w:rPr>
          <w:rFonts w:ascii="Times New Roman" w:hAnsi="Times New Roman" w:eastAsia="Times New Roman" w:cs="Times New Roman"/>
          <w:spacing w:val="-2"/>
          <w:sz w:val="24"/>
          <w:szCs w:val="24"/>
        </w:rPr>
        <w:t>www.creditchina.gov.cn</w:t>
      </w:r>
      <w:r>
        <w:rPr>
          <w:rFonts w:ascii="Times New Roman" w:hAnsi="Times New Roman" w:eastAsia="Times New Roman" w:cs="Times New Roman"/>
          <w:spacing w:val="-2"/>
          <w:sz w:val="24"/>
          <w:szCs w:val="24"/>
        </w:rPr>
        <w:fldChar w:fldCharType="end"/>
      </w:r>
      <w:r>
        <w:rPr>
          <w:rFonts w:ascii="Times New Roman" w:hAnsi="Times New Roman" w:eastAsia="Times New Roman" w:cs="Times New Roman"/>
          <w:spacing w:val="-2"/>
          <w:sz w:val="24"/>
          <w:szCs w:val="24"/>
        </w:rPr>
        <w:t xml:space="preserve"> )  </w:t>
      </w:r>
      <w:r>
        <w:rPr>
          <w:rFonts w:ascii="新宋体" w:hAnsi="新宋体" w:eastAsia="新宋体" w:cs="新宋体"/>
          <w:spacing w:val="-2"/>
          <w:sz w:val="24"/>
          <w:szCs w:val="24"/>
        </w:rPr>
        <w:t>、中国政府采购网</w:t>
      </w:r>
      <w:r>
        <w:rPr>
          <w:rFonts w:ascii="Times New Roman" w:hAnsi="Times New Roman" w:eastAsia="Times New Roman" w:cs="Times New Roman"/>
          <w:spacing w:val="-2"/>
          <w:sz w:val="24"/>
          <w:szCs w:val="24"/>
        </w:rPr>
        <w:t>(</w:t>
      </w:r>
      <w:r>
        <w:fldChar w:fldCharType="begin"/>
      </w:r>
      <w:r>
        <w:instrText xml:space="preserve"> HYPERLINK "https://www.ccgp.gov.cn" </w:instrText>
      </w:r>
      <w:r>
        <w:fldChar w:fldCharType="separate"/>
      </w:r>
      <w:r>
        <w:rPr>
          <w:rFonts w:ascii="Times New Roman" w:hAnsi="Times New Roman" w:eastAsia="Times New Roman" w:cs="Times New Roman"/>
          <w:spacing w:val="-2"/>
          <w:sz w:val="24"/>
          <w:szCs w:val="24"/>
        </w:rPr>
        <w:t>www.ccgp.gov.cn</w:t>
      </w:r>
      <w:r>
        <w:rPr>
          <w:rFonts w:ascii="Times New Roman" w:hAnsi="Times New Roman" w:eastAsia="Times New Roman" w:cs="Times New Roman"/>
          <w:spacing w:val="-2"/>
          <w:sz w:val="24"/>
          <w:szCs w:val="24"/>
        </w:rPr>
        <w:fldChar w:fldCharType="end"/>
      </w:r>
      <w:r>
        <w:rPr>
          <w:rFonts w:ascii="Times New Roman" w:hAnsi="Times New Roman" w:eastAsia="Times New Roman" w:cs="Times New Roman"/>
          <w:spacing w:val="-2"/>
          <w:sz w:val="24"/>
          <w:szCs w:val="24"/>
        </w:rPr>
        <w:t>)</w:t>
      </w:r>
      <w:r>
        <w:rPr>
          <w:rFonts w:ascii="新宋体" w:hAnsi="新宋体" w:eastAsia="新宋体" w:cs="新宋体"/>
          <w:spacing w:val="-2"/>
          <w:sz w:val="24"/>
          <w:szCs w:val="24"/>
        </w:rPr>
        <w:t>】</w:t>
      </w:r>
      <w:r>
        <w:rPr>
          <w:rFonts w:ascii="Times New Roman" w:hAnsi="Times New Roman" w:eastAsia="Times New Roman" w:cs="Times New Roman"/>
          <w:spacing w:val="-2"/>
          <w:sz w:val="24"/>
          <w:szCs w:val="24"/>
        </w:rPr>
        <w:t>(</w:t>
      </w:r>
      <w:r>
        <w:rPr>
          <w:rFonts w:ascii="新宋体" w:hAnsi="新宋体" w:eastAsia="新宋体" w:cs="新宋体"/>
          <w:spacing w:val="-2"/>
          <w:sz w:val="24"/>
          <w:szCs w:val="24"/>
        </w:rPr>
        <w:t>提供查询网页截图并</w:t>
      </w:r>
      <w:r>
        <w:rPr>
          <w:rFonts w:ascii="新宋体" w:hAnsi="新宋体" w:eastAsia="新宋体" w:cs="新宋体"/>
          <w:spacing w:val="-3"/>
          <w:sz w:val="24"/>
          <w:szCs w:val="24"/>
        </w:rPr>
        <w:t>加盖单</w:t>
      </w:r>
      <w:r>
        <w:rPr>
          <w:rFonts w:ascii="新宋体" w:hAnsi="新宋体" w:eastAsia="新宋体" w:cs="新宋体"/>
          <w:spacing w:val="-1"/>
          <w:sz w:val="24"/>
          <w:szCs w:val="24"/>
        </w:rPr>
        <w:t>位公章，查询</w:t>
      </w:r>
      <w:r>
        <w:rPr>
          <w:rFonts w:hint="eastAsia" w:ascii="新宋体" w:hAnsi="新宋体" w:eastAsia="新宋体" w:cs="新宋体"/>
          <w:spacing w:val="-1"/>
          <w:sz w:val="24"/>
          <w:szCs w:val="24"/>
          <w:lang w:val="en-US" w:eastAsia="zh-CN"/>
        </w:rPr>
        <w:t>日期</w:t>
      </w:r>
      <w:r>
        <w:rPr>
          <w:rFonts w:ascii="新宋体" w:hAnsi="新宋体" w:eastAsia="新宋体" w:cs="新宋体"/>
          <w:spacing w:val="-1"/>
          <w:sz w:val="24"/>
          <w:szCs w:val="24"/>
        </w:rPr>
        <w:t>需在本项目发布公告日期后</w:t>
      </w:r>
      <w:r>
        <w:rPr>
          <w:rFonts w:ascii="Times New Roman" w:hAnsi="Times New Roman" w:eastAsia="Times New Roman" w:cs="Times New Roman"/>
          <w:spacing w:val="-1"/>
          <w:sz w:val="24"/>
          <w:szCs w:val="24"/>
        </w:rPr>
        <w:t>)</w:t>
      </w:r>
      <w:r>
        <w:rPr>
          <w:rFonts w:ascii="新宋体" w:hAnsi="新宋体" w:eastAsia="新宋体" w:cs="新宋体"/>
          <w:spacing w:val="-1"/>
          <w:sz w:val="24"/>
          <w:szCs w:val="24"/>
        </w:rPr>
        <w:t>。</w:t>
      </w:r>
    </w:p>
    <w:p w14:paraId="6A13825C">
      <w:pPr>
        <w:keepNext w:val="0"/>
        <w:keepLines w:val="0"/>
        <w:pageBreakBefore w:val="0"/>
        <w:widowControl/>
        <w:shd w:val="clear" w:color="auto"/>
        <w:kinsoku/>
        <w:wordWrap/>
        <w:overflowPunct/>
        <w:topLinePunct w:val="0"/>
        <w:autoSpaceDE/>
        <w:autoSpaceDN/>
        <w:bidi w:val="0"/>
        <w:spacing w:line="440" w:lineRule="exact"/>
        <w:ind w:firstLine="472"/>
        <w:textAlignment w:val="auto"/>
        <w:rPr>
          <w:rFonts w:hint="eastAsia" w:ascii="宋体" w:hAnsi="宋体" w:eastAsia="宋体" w:cs="宋体"/>
          <w:b/>
          <w:bCs/>
          <w:color w:val="auto"/>
          <w:kern w:val="0"/>
          <w:sz w:val="24"/>
          <w:highlight w:val="none"/>
        </w:rPr>
      </w:pPr>
      <w:r>
        <w:rPr>
          <w:rFonts w:hint="eastAsia" w:ascii="宋体" w:hAnsi="宋体" w:cs="宋体"/>
          <w:b/>
          <w:bCs/>
          <w:color w:val="auto"/>
          <w:kern w:val="0"/>
          <w:sz w:val="24"/>
          <w:highlight w:val="none"/>
          <w:lang w:eastAsia="zh-CN"/>
        </w:rPr>
        <w:t>三</w:t>
      </w:r>
      <w:r>
        <w:rPr>
          <w:rFonts w:hint="eastAsia" w:ascii="宋体" w:hAnsi="宋体" w:eastAsia="宋体" w:cs="宋体"/>
          <w:b/>
          <w:bCs/>
          <w:color w:val="auto"/>
          <w:kern w:val="0"/>
          <w:sz w:val="24"/>
          <w:highlight w:val="none"/>
          <w:lang w:eastAsia="zh-CN"/>
        </w:rPr>
        <w:t>、获取采购文件</w:t>
      </w:r>
    </w:p>
    <w:p w14:paraId="6C59B8A6">
      <w:pPr>
        <w:keepNext w:val="0"/>
        <w:keepLines w:val="0"/>
        <w:pageBreakBefore w:val="0"/>
        <w:kinsoku/>
        <w:wordWrap/>
        <w:overflowPunct/>
        <w:topLinePunct w:val="0"/>
        <w:autoSpaceDE/>
        <w:autoSpaceDN/>
        <w:bidi w:val="0"/>
        <w:spacing w:line="440" w:lineRule="exact"/>
        <w:ind w:firstLine="480" w:firstLineChars="200"/>
        <w:textAlignment w:val="auto"/>
        <w:rPr>
          <w:rFonts w:hint="eastAsia" w:ascii="宋体" w:hAnsi="宋体" w:cs="宋体"/>
          <w:color w:val="auto"/>
          <w:sz w:val="24"/>
        </w:rPr>
      </w:pPr>
      <w:r>
        <w:rPr>
          <w:rFonts w:hint="eastAsia" w:ascii="宋体" w:hAnsi="宋体" w:cs="宋体"/>
          <w:color w:val="000000" w:themeColor="text1"/>
          <w:sz w:val="24"/>
          <w:highlight w:val="none"/>
          <w:lang w:val="en-US" w:eastAsia="zh-CN"/>
        </w:rPr>
        <w:t>1.时间:</w:t>
      </w:r>
      <w:r>
        <w:rPr>
          <w:rFonts w:hint="eastAsia" w:ascii="宋体" w:hAnsi="宋体" w:cs="宋体"/>
          <w:color w:val="000000" w:themeColor="text1"/>
          <w:sz w:val="24"/>
        </w:rPr>
        <w:t>202</w:t>
      </w:r>
      <w:r>
        <w:rPr>
          <w:rFonts w:hint="eastAsia" w:ascii="宋体" w:hAnsi="宋体" w:cs="宋体"/>
          <w:color w:val="000000" w:themeColor="text1"/>
          <w:sz w:val="24"/>
          <w:lang w:val="en-US" w:eastAsia="zh-CN"/>
        </w:rPr>
        <w:t>6</w:t>
      </w:r>
      <w:r>
        <w:rPr>
          <w:rFonts w:hint="eastAsia" w:ascii="宋体" w:hAnsi="宋体" w:cs="宋体"/>
          <w:color w:val="000000" w:themeColor="text1"/>
          <w:sz w:val="24"/>
        </w:rPr>
        <w:t>年</w:t>
      </w:r>
      <w:r>
        <w:rPr>
          <w:rFonts w:hint="eastAsia" w:ascii="宋体" w:hAnsi="宋体" w:cs="宋体"/>
          <w:color w:val="000000" w:themeColor="text1"/>
          <w:sz w:val="24"/>
          <w:lang w:val="en-US" w:eastAsia="zh-CN"/>
        </w:rPr>
        <w:t xml:space="preserve">9 </w:t>
      </w:r>
      <w:r>
        <w:rPr>
          <w:rFonts w:hint="eastAsia" w:ascii="宋体" w:hAnsi="宋体" w:cs="宋体"/>
          <w:color w:val="000000" w:themeColor="text1"/>
          <w:sz w:val="24"/>
        </w:rPr>
        <w:t>月</w:t>
      </w:r>
      <w:r>
        <w:rPr>
          <w:rFonts w:hint="eastAsia" w:ascii="宋体" w:hAnsi="宋体" w:cs="宋体"/>
          <w:color w:val="000000" w:themeColor="text1"/>
          <w:sz w:val="24"/>
          <w:lang w:val="en-US" w:eastAsia="zh-CN"/>
        </w:rPr>
        <w:t xml:space="preserve"> 22   </w:t>
      </w:r>
      <w:r>
        <w:rPr>
          <w:rFonts w:hint="eastAsia" w:ascii="宋体" w:hAnsi="宋体" w:cs="宋体"/>
          <w:color w:val="000000" w:themeColor="text1"/>
          <w:sz w:val="24"/>
        </w:rPr>
        <w:t>日至 202</w:t>
      </w:r>
      <w:r>
        <w:rPr>
          <w:rFonts w:hint="eastAsia" w:ascii="宋体" w:hAnsi="宋体" w:cs="宋体"/>
          <w:color w:val="000000" w:themeColor="text1"/>
          <w:sz w:val="24"/>
          <w:lang w:val="en-US" w:eastAsia="zh-CN"/>
        </w:rPr>
        <w:t>6</w:t>
      </w:r>
      <w:r>
        <w:rPr>
          <w:rFonts w:hint="eastAsia" w:ascii="宋体" w:hAnsi="宋体" w:cs="宋体"/>
          <w:color w:val="000000" w:themeColor="text1"/>
          <w:sz w:val="24"/>
        </w:rPr>
        <w:t>年</w:t>
      </w:r>
      <w:r>
        <w:rPr>
          <w:rFonts w:hint="eastAsia" w:ascii="宋体" w:hAnsi="宋体" w:cs="宋体"/>
          <w:color w:val="000000" w:themeColor="text1"/>
          <w:sz w:val="24"/>
          <w:lang w:val="en-US" w:eastAsia="zh-CN"/>
        </w:rPr>
        <w:t xml:space="preserve"> 9</w:t>
      </w:r>
      <w:r>
        <w:rPr>
          <w:rFonts w:hint="eastAsia" w:ascii="宋体" w:hAnsi="宋体" w:cs="宋体"/>
          <w:color w:val="000000" w:themeColor="text1"/>
          <w:sz w:val="24"/>
        </w:rPr>
        <w:t>月</w:t>
      </w:r>
      <w:r>
        <w:rPr>
          <w:rFonts w:hint="eastAsia" w:ascii="宋体" w:hAnsi="宋体" w:cs="宋体"/>
          <w:color w:val="000000" w:themeColor="text1"/>
          <w:sz w:val="24"/>
          <w:lang w:val="en-US" w:eastAsia="zh-CN"/>
        </w:rPr>
        <w:t xml:space="preserve">  24    </w:t>
      </w:r>
      <w:r>
        <w:rPr>
          <w:rFonts w:hint="eastAsia" w:ascii="宋体" w:hAnsi="宋体" w:cs="宋体"/>
          <w:color w:val="000000" w:themeColor="text1"/>
          <w:sz w:val="24"/>
        </w:rPr>
        <w:t>日，</w:t>
      </w:r>
      <w:r>
        <w:rPr>
          <w:rFonts w:hint="eastAsia" w:ascii="宋体" w:hAnsi="宋体" w:cs="宋体"/>
          <w:color w:val="auto"/>
          <w:sz w:val="24"/>
        </w:rPr>
        <w:t>每天上午08:00至12:00，下午12:00至1</w:t>
      </w:r>
      <w:r>
        <w:rPr>
          <w:rFonts w:hint="eastAsia" w:ascii="宋体" w:hAnsi="宋体" w:cs="宋体"/>
          <w:color w:val="auto"/>
          <w:sz w:val="24"/>
          <w:lang w:val="en-US" w:eastAsia="zh-CN"/>
        </w:rPr>
        <w:t>8</w:t>
      </w:r>
      <w:r>
        <w:rPr>
          <w:rFonts w:hint="eastAsia" w:ascii="宋体" w:hAnsi="宋体" w:cs="宋体"/>
          <w:color w:val="auto"/>
          <w:sz w:val="24"/>
        </w:rPr>
        <w:t>:</w:t>
      </w:r>
      <w:r>
        <w:rPr>
          <w:rFonts w:hint="eastAsia" w:ascii="宋体" w:hAnsi="宋体" w:cs="宋体"/>
          <w:color w:val="auto"/>
          <w:sz w:val="24"/>
          <w:lang w:val="en-US" w:eastAsia="zh-CN"/>
        </w:rPr>
        <w:t>00</w:t>
      </w:r>
      <w:r>
        <w:rPr>
          <w:rFonts w:hint="eastAsia" w:ascii="宋体" w:hAnsi="宋体" w:cs="宋体"/>
          <w:color w:val="auto"/>
          <w:sz w:val="24"/>
        </w:rPr>
        <w:t>（北京时间，法定节假日除外。）</w:t>
      </w:r>
    </w:p>
    <w:p w14:paraId="2747C1B3">
      <w:pPr>
        <w:keepNext w:val="0"/>
        <w:keepLines w:val="0"/>
        <w:pageBreakBefore w:val="0"/>
        <w:kinsoku/>
        <w:wordWrap/>
        <w:overflowPunct/>
        <w:topLinePunct w:val="0"/>
        <w:autoSpaceDE/>
        <w:autoSpaceDN/>
        <w:bidi w:val="0"/>
        <w:spacing w:line="440" w:lineRule="exact"/>
        <w:ind w:firstLine="480" w:firstLineChars="200"/>
        <w:textAlignment w:val="auto"/>
        <w:rPr>
          <w:rFonts w:hint="eastAsia" w:ascii="宋体" w:hAnsi="宋体" w:cs="宋体"/>
          <w:color w:val="auto"/>
          <w:sz w:val="24"/>
          <w:highlight w:val="none"/>
          <w:lang w:val="en-US" w:eastAsia="zh-CN"/>
        </w:rPr>
      </w:pPr>
      <w:r>
        <w:rPr>
          <w:rFonts w:hint="eastAsia" w:ascii="宋体" w:hAnsi="宋体" w:cs="宋体"/>
          <w:color w:val="auto"/>
          <w:sz w:val="24"/>
          <w:highlight w:val="none"/>
          <w:lang w:val="en-US" w:eastAsia="zh-CN"/>
        </w:rPr>
        <w:t>2.地点：驻马店市公共资源交易中心电子交易平台（http://ggzy.zhumadian.gov.cn/TPFront/）</w:t>
      </w:r>
    </w:p>
    <w:p w14:paraId="48F19304">
      <w:pPr>
        <w:keepNext w:val="0"/>
        <w:keepLines w:val="0"/>
        <w:pageBreakBefore w:val="0"/>
        <w:kinsoku/>
        <w:wordWrap/>
        <w:overflowPunct/>
        <w:topLinePunct w:val="0"/>
        <w:autoSpaceDE/>
        <w:autoSpaceDN/>
        <w:bidi w:val="0"/>
        <w:spacing w:line="440" w:lineRule="exact"/>
        <w:ind w:firstLine="480" w:firstLineChars="200"/>
        <w:textAlignment w:val="auto"/>
        <w:rPr>
          <w:rFonts w:hint="eastAsia" w:ascii="宋体" w:hAnsi="宋体" w:cs="宋体"/>
          <w:color w:val="auto"/>
          <w:sz w:val="24"/>
          <w:highlight w:val="none"/>
          <w:lang w:val="en-US" w:eastAsia="zh-CN"/>
        </w:rPr>
      </w:pPr>
      <w:r>
        <w:rPr>
          <w:rFonts w:hint="eastAsia" w:ascii="宋体" w:hAnsi="宋体" w:cs="宋体"/>
          <w:color w:val="auto"/>
          <w:sz w:val="24"/>
          <w:highlight w:val="none"/>
          <w:lang w:val="en-US" w:eastAsia="zh-CN"/>
        </w:rPr>
        <w:t xml:space="preserve">3.方式：登录“驻马店市公共资源交易中心（http://ggzy.zhumadian.gov.cn/）”网站，凭领取的企业身份认证锁（CA密钥）登录系统进行网上免费下载采购文件。未按规定在网上下载采购文件的，将被拒绝； </w:t>
      </w:r>
    </w:p>
    <w:p w14:paraId="5531311B">
      <w:pPr>
        <w:keepNext w:val="0"/>
        <w:keepLines w:val="0"/>
        <w:pageBreakBefore w:val="0"/>
        <w:shd w:val="clear"/>
        <w:kinsoku/>
        <w:wordWrap/>
        <w:overflowPunct/>
        <w:topLinePunct w:val="0"/>
        <w:autoSpaceDE/>
        <w:autoSpaceDN/>
        <w:bidi w:val="0"/>
        <w:spacing w:line="440" w:lineRule="exact"/>
        <w:ind w:firstLine="480" w:firstLineChars="200"/>
        <w:textAlignment w:val="auto"/>
        <w:rPr>
          <w:rFonts w:hint="eastAsia" w:ascii="宋体" w:hAnsi="宋体" w:cs="宋体"/>
          <w:color w:val="auto"/>
          <w:sz w:val="24"/>
          <w:highlight w:val="none"/>
          <w:lang w:val="en-US" w:eastAsia="zh-CN"/>
        </w:rPr>
      </w:pPr>
      <w:r>
        <w:rPr>
          <w:rFonts w:hint="eastAsia" w:ascii="宋体" w:hAnsi="宋体" w:cs="宋体"/>
          <w:color w:val="auto"/>
          <w:sz w:val="24"/>
          <w:highlight w:val="none"/>
          <w:lang w:val="en-US" w:eastAsia="zh-CN"/>
        </w:rPr>
        <w:t>4.售价:0元。</w:t>
      </w:r>
    </w:p>
    <w:p w14:paraId="7419C152">
      <w:pPr>
        <w:keepNext w:val="0"/>
        <w:keepLines w:val="0"/>
        <w:pageBreakBefore w:val="0"/>
        <w:widowControl/>
        <w:shd w:val="clear" w:color="auto"/>
        <w:kinsoku/>
        <w:wordWrap/>
        <w:overflowPunct/>
        <w:topLinePunct w:val="0"/>
        <w:autoSpaceDE/>
        <w:autoSpaceDN/>
        <w:bidi w:val="0"/>
        <w:spacing w:line="440" w:lineRule="exact"/>
        <w:ind w:firstLine="472"/>
        <w:textAlignment w:val="auto"/>
        <w:rPr>
          <w:rFonts w:hint="eastAsia" w:ascii="宋体" w:hAnsi="宋体" w:eastAsia="宋体" w:cs="宋体"/>
          <w:b/>
          <w:bCs/>
          <w:color w:val="auto"/>
          <w:kern w:val="0"/>
          <w:sz w:val="24"/>
          <w:highlight w:val="none"/>
          <w:lang w:eastAsia="zh-CN"/>
        </w:rPr>
      </w:pPr>
      <w:r>
        <w:rPr>
          <w:rFonts w:hint="eastAsia" w:ascii="宋体" w:hAnsi="宋体" w:cs="宋体"/>
          <w:b/>
          <w:bCs/>
          <w:color w:val="auto"/>
          <w:kern w:val="0"/>
          <w:sz w:val="24"/>
          <w:highlight w:val="none"/>
          <w:lang w:eastAsia="zh-CN"/>
        </w:rPr>
        <w:t>四</w:t>
      </w:r>
      <w:r>
        <w:rPr>
          <w:rFonts w:hint="eastAsia" w:ascii="宋体" w:hAnsi="宋体" w:eastAsia="宋体" w:cs="宋体"/>
          <w:b/>
          <w:bCs/>
          <w:color w:val="auto"/>
          <w:kern w:val="0"/>
          <w:sz w:val="24"/>
          <w:highlight w:val="none"/>
          <w:lang w:eastAsia="zh-CN"/>
        </w:rPr>
        <w:t>、响应文件提交</w:t>
      </w:r>
    </w:p>
    <w:p w14:paraId="01AF2573">
      <w:pPr>
        <w:keepNext w:val="0"/>
        <w:keepLines w:val="0"/>
        <w:pageBreakBefore w:val="0"/>
        <w:shd w:val="clear"/>
        <w:kinsoku/>
        <w:wordWrap/>
        <w:overflowPunct/>
        <w:topLinePunct w:val="0"/>
        <w:autoSpaceDE/>
        <w:autoSpaceDN/>
        <w:bidi w:val="0"/>
        <w:spacing w:line="440" w:lineRule="exact"/>
        <w:ind w:firstLine="480" w:firstLineChars="200"/>
        <w:textAlignment w:val="auto"/>
        <w:rPr>
          <w:rFonts w:hint="eastAsia" w:ascii="宋体" w:hAnsi="宋体" w:cs="宋体"/>
          <w:color w:val="auto"/>
          <w:sz w:val="24"/>
          <w:highlight w:val="none"/>
          <w:lang w:val="en-US" w:eastAsia="zh-CN"/>
        </w:rPr>
      </w:pPr>
      <w:r>
        <w:rPr>
          <w:rFonts w:hint="eastAsia" w:ascii="宋体" w:hAnsi="宋体" w:cs="宋体"/>
          <w:color w:val="000000" w:themeColor="text1"/>
          <w:sz w:val="24"/>
          <w:highlight w:val="none"/>
          <w:lang w:val="en-US" w:eastAsia="zh-CN"/>
        </w:rPr>
        <w:t>1.时间：2026年 9月 28 日09时00分(北</w:t>
      </w:r>
      <w:r>
        <w:rPr>
          <w:rFonts w:hint="eastAsia" w:ascii="宋体" w:hAnsi="宋体" w:cs="宋体"/>
          <w:color w:val="auto"/>
          <w:sz w:val="24"/>
          <w:highlight w:val="none"/>
          <w:lang w:val="en-US" w:eastAsia="zh-CN"/>
        </w:rPr>
        <w:t>京时间)。</w:t>
      </w:r>
    </w:p>
    <w:p w14:paraId="08C404EE">
      <w:pPr>
        <w:keepNext w:val="0"/>
        <w:keepLines w:val="0"/>
        <w:pageBreakBefore w:val="0"/>
        <w:shd w:val="clear"/>
        <w:kinsoku/>
        <w:wordWrap/>
        <w:overflowPunct/>
        <w:topLinePunct w:val="0"/>
        <w:autoSpaceDE/>
        <w:autoSpaceDN/>
        <w:bidi w:val="0"/>
        <w:spacing w:line="440" w:lineRule="exact"/>
        <w:ind w:firstLine="480" w:firstLineChars="200"/>
        <w:textAlignment w:val="auto"/>
        <w:rPr>
          <w:rFonts w:hint="eastAsia" w:ascii="宋体" w:hAnsi="宋体" w:cs="宋体"/>
          <w:color w:val="auto"/>
          <w:sz w:val="24"/>
          <w:highlight w:val="none"/>
          <w:lang w:val="en-US" w:eastAsia="zh-CN"/>
        </w:rPr>
      </w:pPr>
      <w:r>
        <w:rPr>
          <w:rFonts w:hint="eastAsia" w:ascii="宋体" w:hAnsi="宋体" w:cs="宋体"/>
          <w:color w:val="auto"/>
          <w:sz w:val="24"/>
          <w:highlight w:val="none"/>
          <w:lang w:val="en-US" w:eastAsia="zh-CN"/>
        </w:rPr>
        <w:t>2.地点：</w:t>
      </w:r>
      <w:r>
        <w:rPr>
          <w:rFonts w:ascii="宋体" w:hAnsi="宋体" w:eastAsia="宋体" w:cs="宋体"/>
          <w:spacing w:val="-1"/>
          <w:sz w:val="24"/>
          <w:szCs w:val="24"/>
        </w:rPr>
        <w:t>驻马店市公共资源交易中心电子交易平台不见面开标</w:t>
      </w:r>
      <w:r>
        <w:rPr>
          <w:rFonts w:hint="eastAsia" w:ascii="宋体" w:hAnsi="宋体" w:eastAsia="宋体" w:cs="宋体"/>
          <w:spacing w:val="-1"/>
          <w:sz w:val="24"/>
          <w:szCs w:val="24"/>
          <w:lang w:val="en-US" w:eastAsia="zh-CN"/>
        </w:rPr>
        <w:t>大</w:t>
      </w:r>
      <w:r>
        <w:rPr>
          <w:rFonts w:ascii="宋体" w:hAnsi="宋体" w:eastAsia="宋体" w:cs="宋体"/>
          <w:spacing w:val="-1"/>
          <w:sz w:val="24"/>
          <w:szCs w:val="24"/>
        </w:rPr>
        <w:t>厅。</w:t>
      </w:r>
    </w:p>
    <w:p w14:paraId="503BCF77">
      <w:pPr>
        <w:keepNext w:val="0"/>
        <w:keepLines w:val="0"/>
        <w:pageBreakBefore w:val="0"/>
        <w:widowControl/>
        <w:shd w:val="clear" w:color="auto"/>
        <w:kinsoku/>
        <w:wordWrap/>
        <w:overflowPunct/>
        <w:topLinePunct w:val="0"/>
        <w:autoSpaceDE/>
        <w:autoSpaceDN/>
        <w:bidi w:val="0"/>
        <w:spacing w:line="440" w:lineRule="exact"/>
        <w:ind w:firstLine="472"/>
        <w:textAlignment w:val="auto"/>
        <w:rPr>
          <w:rFonts w:hint="eastAsia" w:ascii="宋体" w:hAnsi="宋体" w:eastAsia="宋体" w:cs="宋体"/>
          <w:b/>
          <w:bCs/>
          <w:color w:val="auto"/>
          <w:kern w:val="0"/>
          <w:sz w:val="24"/>
          <w:highlight w:val="none"/>
          <w:lang w:eastAsia="zh-CN"/>
        </w:rPr>
      </w:pPr>
      <w:r>
        <w:rPr>
          <w:rFonts w:hint="eastAsia" w:ascii="宋体" w:hAnsi="宋体" w:cs="宋体"/>
          <w:b/>
          <w:bCs/>
          <w:color w:val="auto"/>
          <w:kern w:val="0"/>
          <w:sz w:val="24"/>
          <w:highlight w:val="none"/>
          <w:lang w:eastAsia="zh-CN"/>
        </w:rPr>
        <w:t>五</w:t>
      </w:r>
      <w:r>
        <w:rPr>
          <w:rFonts w:hint="eastAsia" w:ascii="宋体" w:hAnsi="宋体" w:eastAsia="宋体" w:cs="宋体"/>
          <w:b/>
          <w:bCs/>
          <w:color w:val="auto"/>
          <w:kern w:val="0"/>
          <w:sz w:val="24"/>
          <w:highlight w:val="none"/>
          <w:lang w:eastAsia="zh-CN"/>
        </w:rPr>
        <w:t>、响应文件开启</w:t>
      </w:r>
    </w:p>
    <w:p w14:paraId="57D5CC29">
      <w:pPr>
        <w:keepNext w:val="0"/>
        <w:keepLines w:val="0"/>
        <w:pageBreakBefore w:val="0"/>
        <w:shd w:val="clear"/>
        <w:kinsoku/>
        <w:wordWrap/>
        <w:overflowPunct/>
        <w:topLinePunct w:val="0"/>
        <w:autoSpaceDE/>
        <w:autoSpaceDN/>
        <w:bidi w:val="0"/>
        <w:spacing w:line="440" w:lineRule="exact"/>
        <w:ind w:firstLine="480" w:firstLineChars="200"/>
        <w:textAlignment w:val="auto"/>
        <w:rPr>
          <w:rFonts w:hint="eastAsia" w:ascii="宋体" w:hAnsi="宋体" w:cs="宋体"/>
          <w:color w:val="000000" w:themeColor="text1"/>
          <w:sz w:val="24"/>
          <w:highlight w:val="none"/>
          <w:lang w:val="en-US" w:eastAsia="zh-CN"/>
        </w:rPr>
      </w:pPr>
      <w:r>
        <w:rPr>
          <w:rFonts w:hint="eastAsia" w:ascii="宋体" w:hAnsi="宋体" w:cs="宋体"/>
          <w:color w:val="000000" w:themeColor="text1"/>
          <w:sz w:val="24"/>
          <w:highlight w:val="none"/>
          <w:lang w:val="en-US" w:eastAsia="zh-CN"/>
        </w:rPr>
        <w:t>1.时间：2026年9 月28日09时00分(北京时间)。</w:t>
      </w:r>
    </w:p>
    <w:p w14:paraId="0E099B06">
      <w:pPr>
        <w:keepNext w:val="0"/>
        <w:keepLines w:val="0"/>
        <w:pageBreakBefore w:val="0"/>
        <w:shd w:val="clear"/>
        <w:kinsoku/>
        <w:wordWrap/>
        <w:overflowPunct/>
        <w:topLinePunct w:val="0"/>
        <w:autoSpaceDE/>
        <w:autoSpaceDN/>
        <w:bidi w:val="0"/>
        <w:spacing w:line="440" w:lineRule="exact"/>
        <w:ind w:firstLine="480" w:firstLineChars="200"/>
        <w:textAlignment w:val="auto"/>
        <w:rPr>
          <w:rFonts w:hint="default" w:ascii="宋体" w:hAnsi="宋体" w:cs="宋体"/>
          <w:color w:val="auto"/>
          <w:sz w:val="24"/>
          <w:highlight w:val="none"/>
          <w:lang w:val="en-US" w:eastAsia="zh-CN"/>
        </w:rPr>
      </w:pPr>
      <w:r>
        <w:rPr>
          <w:rFonts w:hint="eastAsia" w:ascii="宋体" w:hAnsi="宋体" w:cs="宋体"/>
          <w:color w:val="auto"/>
          <w:sz w:val="24"/>
          <w:highlight w:val="none"/>
          <w:lang w:val="en-US" w:eastAsia="zh-CN"/>
        </w:rPr>
        <w:t>2.地点:</w:t>
      </w:r>
      <w:r>
        <w:rPr>
          <w:rFonts w:hint="eastAsia" w:ascii="宋体" w:hAnsi="宋体" w:eastAsia="宋体" w:cs="宋体"/>
          <w:spacing w:val="-1"/>
          <w:sz w:val="24"/>
          <w:szCs w:val="24"/>
        </w:rPr>
        <w:t>遂平县公共资源交易中心不见面开标</w:t>
      </w:r>
      <w:r>
        <w:rPr>
          <w:rFonts w:hint="eastAsia" w:ascii="宋体" w:hAnsi="宋体" w:eastAsia="宋体" w:cs="宋体"/>
          <w:spacing w:val="-1"/>
          <w:sz w:val="24"/>
          <w:szCs w:val="24"/>
          <w:lang w:val="en-US" w:eastAsia="zh-CN"/>
        </w:rPr>
        <w:t>大</w:t>
      </w:r>
      <w:r>
        <w:rPr>
          <w:rFonts w:hint="eastAsia" w:ascii="宋体" w:hAnsi="宋体" w:eastAsia="宋体" w:cs="宋体"/>
          <w:spacing w:val="-1"/>
          <w:sz w:val="24"/>
          <w:szCs w:val="24"/>
        </w:rPr>
        <w:t>厅</w:t>
      </w:r>
      <w:r>
        <w:rPr>
          <w:rFonts w:ascii="宋体" w:hAnsi="宋体" w:eastAsia="宋体" w:cs="宋体"/>
          <w:spacing w:val="-1"/>
          <w:sz w:val="24"/>
          <w:szCs w:val="24"/>
        </w:rPr>
        <w:t>。</w:t>
      </w:r>
    </w:p>
    <w:p w14:paraId="623BA243">
      <w:pPr>
        <w:keepNext w:val="0"/>
        <w:keepLines w:val="0"/>
        <w:pageBreakBefore w:val="0"/>
        <w:shd w:val="clear"/>
        <w:kinsoku/>
        <w:wordWrap/>
        <w:overflowPunct/>
        <w:topLinePunct w:val="0"/>
        <w:autoSpaceDE/>
        <w:autoSpaceDN/>
        <w:bidi w:val="0"/>
        <w:spacing w:line="440" w:lineRule="exact"/>
        <w:ind w:firstLine="482" w:firstLineChars="200"/>
        <w:textAlignment w:val="auto"/>
        <w:rPr>
          <w:rFonts w:hint="eastAsia" w:ascii="宋体" w:hAnsi="宋体" w:eastAsia="宋体" w:cs="宋体"/>
          <w:b/>
          <w:bCs/>
          <w:color w:val="auto"/>
          <w:kern w:val="0"/>
          <w:sz w:val="24"/>
          <w:highlight w:val="none"/>
          <w:lang w:eastAsia="zh-CN"/>
        </w:rPr>
      </w:pPr>
      <w:r>
        <w:rPr>
          <w:rFonts w:hint="eastAsia" w:ascii="宋体" w:hAnsi="宋体" w:cs="宋体"/>
          <w:b/>
          <w:bCs/>
          <w:color w:val="auto"/>
          <w:kern w:val="0"/>
          <w:sz w:val="24"/>
          <w:highlight w:val="none"/>
          <w:lang w:eastAsia="zh-CN"/>
        </w:rPr>
        <w:t>六</w:t>
      </w:r>
      <w:r>
        <w:rPr>
          <w:rFonts w:hint="eastAsia" w:ascii="宋体" w:hAnsi="宋体" w:eastAsia="宋体" w:cs="宋体"/>
          <w:b/>
          <w:bCs/>
          <w:color w:val="auto"/>
          <w:kern w:val="0"/>
          <w:sz w:val="24"/>
          <w:highlight w:val="none"/>
          <w:lang w:eastAsia="zh-CN"/>
        </w:rPr>
        <w:t>、发布公告的媒介及招标公告期限</w:t>
      </w:r>
    </w:p>
    <w:p w14:paraId="20CCDDF7">
      <w:pPr>
        <w:keepNext w:val="0"/>
        <w:keepLines w:val="0"/>
        <w:pageBreakBefore w:val="0"/>
        <w:shd w:val="clear" w:color="auto"/>
        <w:kinsoku/>
        <w:wordWrap/>
        <w:overflowPunct/>
        <w:topLinePunct w:val="0"/>
        <w:autoSpaceDE/>
        <w:autoSpaceDN/>
        <w:bidi w:val="0"/>
        <w:adjustRightInd w:val="0"/>
        <w:snapToGrid w:val="0"/>
        <w:spacing w:line="440" w:lineRule="exact"/>
        <w:ind w:firstLine="480"/>
        <w:textAlignment w:val="auto"/>
        <w:rPr>
          <w:rFonts w:ascii="宋体" w:hAnsi="宋体"/>
          <w:color w:val="auto"/>
          <w:sz w:val="24"/>
          <w:szCs w:val="24"/>
          <w:highlight w:val="none"/>
          <w:shd w:val="clear" w:color="auto" w:fill="FFFFFF"/>
        </w:rPr>
      </w:pPr>
      <w:r>
        <w:rPr>
          <w:rFonts w:hint="eastAsia" w:ascii="宋体" w:hAnsi="宋体"/>
          <w:color w:val="auto"/>
          <w:sz w:val="24"/>
          <w:szCs w:val="24"/>
          <w:highlight w:val="none"/>
          <w:shd w:val="clear" w:color="auto" w:fill="FFFFFF"/>
        </w:rPr>
        <w:t>本次招标公告在《河南省政府采购网》、《驻马店市公共资源交易中心</w:t>
      </w:r>
      <w:r>
        <w:rPr>
          <w:rFonts w:hint="eastAsia" w:ascii="宋体" w:hAnsi="宋体"/>
          <w:color w:val="auto"/>
          <w:sz w:val="24"/>
          <w:szCs w:val="24"/>
          <w:highlight w:val="none"/>
          <w:shd w:val="clear" w:color="auto" w:fill="FFFFFF"/>
          <w:lang w:val="en-US" w:eastAsia="zh-CN"/>
        </w:rPr>
        <w:t>平台</w:t>
      </w:r>
      <w:r>
        <w:rPr>
          <w:rFonts w:hint="eastAsia" w:ascii="宋体" w:hAnsi="宋体"/>
          <w:color w:val="auto"/>
          <w:sz w:val="24"/>
          <w:szCs w:val="24"/>
          <w:highlight w:val="none"/>
          <w:shd w:val="clear" w:color="auto" w:fill="FFFFFF"/>
        </w:rPr>
        <w:t>》上发布。招标公告期限为三个工作日。</w:t>
      </w:r>
    </w:p>
    <w:p w14:paraId="54CB9B62">
      <w:pPr>
        <w:keepNext w:val="0"/>
        <w:keepLines w:val="0"/>
        <w:pageBreakBefore w:val="0"/>
        <w:shd w:val="clear"/>
        <w:kinsoku/>
        <w:wordWrap/>
        <w:overflowPunct/>
        <w:topLinePunct w:val="0"/>
        <w:autoSpaceDE/>
        <w:autoSpaceDN/>
        <w:bidi w:val="0"/>
        <w:spacing w:line="440" w:lineRule="exact"/>
        <w:ind w:firstLine="482" w:firstLineChars="200"/>
        <w:textAlignment w:val="auto"/>
        <w:rPr>
          <w:rFonts w:hint="default" w:ascii="宋体" w:hAnsi="宋体" w:cs="宋体"/>
          <w:b/>
          <w:bCs/>
          <w:color w:val="auto"/>
          <w:kern w:val="0"/>
          <w:sz w:val="24"/>
          <w:highlight w:val="none"/>
          <w:lang w:eastAsia="zh-CN"/>
        </w:rPr>
      </w:pPr>
      <w:r>
        <w:rPr>
          <w:rFonts w:hint="eastAsia" w:ascii="宋体" w:hAnsi="宋体" w:cs="宋体"/>
          <w:b/>
          <w:bCs/>
          <w:color w:val="auto"/>
          <w:kern w:val="0"/>
          <w:sz w:val="24"/>
          <w:highlight w:val="none"/>
          <w:lang w:eastAsia="zh-CN"/>
        </w:rPr>
        <w:t>七、其他补充事宜</w:t>
      </w:r>
    </w:p>
    <w:p w14:paraId="43843795">
      <w:pPr>
        <w:keepNext w:val="0"/>
        <w:keepLines w:val="0"/>
        <w:pageBreakBefore w:val="0"/>
        <w:shd w:val="clear" w:color="auto"/>
        <w:kinsoku/>
        <w:wordWrap/>
        <w:overflowPunct/>
        <w:topLinePunct w:val="0"/>
        <w:autoSpaceDE/>
        <w:autoSpaceDN/>
        <w:bidi w:val="0"/>
        <w:adjustRightInd w:val="0"/>
        <w:snapToGrid w:val="0"/>
        <w:spacing w:line="440" w:lineRule="exact"/>
        <w:ind w:firstLine="480"/>
        <w:textAlignment w:val="auto"/>
        <w:rPr>
          <w:rFonts w:hint="eastAsia" w:ascii="宋体" w:hAnsi="宋体" w:eastAsia="宋体" w:cs="Times New Roman"/>
          <w:color w:val="auto"/>
          <w:sz w:val="24"/>
          <w:szCs w:val="24"/>
          <w:highlight w:val="none"/>
          <w:shd w:val="clear" w:color="auto" w:fill="FFFFFF"/>
        </w:rPr>
      </w:pPr>
      <w:r>
        <w:rPr>
          <w:rFonts w:hint="eastAsia" w:ascii="宋体" w:hAnsi="宋体" w:eastAsia="宋体" w:cs="Times New Roman"/>
          <w:color w:val="auto"/>
          <w:sz w:val="24"/>
          <w:szCs w:val="24"/>
          <w:highlight w:val="none"/>
          <w:shd w:val="clear" w:color="auto" w:fill="FFFFFF"/>
        </w:rPr>
        <w:t>1.本项目使用远程不见面交易的模式。供应商应于提交响应文件截止时间前将加密电子响应文件(.zmdtf 格式)在驻马店市公共资源交易中心电子交易平台加密上传，逾期上传其响应将被拒绝。</w:t>
      </w:r>
    </w:p>
    <w:p w14:paraId="10C5F5A2">
      <w:pPr>
        <w:keepNext w:val="0"/>
        <w:keepLines w:val="0"/>
        <w:pageBreakBefore w:val="0"/>
        <w:shd w:val="clear" w:color="auto"/>
        <w:kinsoku/>
        <w:wordWrap/>
        <w:overflowPunct/>
        <w:topLinePunct w:val="0"/>
        <w:autoSpaceDE/>
        <w:autoSpaceDN/>
        <w:bidi w:val="0"/>
        <w:adjustRightInd w:val="0"/>
        <w:snapToGrid w:val="0"/>
        <w:spacing w:line="440" w:lineRule="exact"/>
        <w:ind w:firstLine="480"/>
        <w:textAlignment w:val="auto"/>
        <w:rPr>
          <w:rFonts w:hint="eastAsia" w:ascii="宋体" w:hAnsi="宋体" w:eastAsia="宋体" w:cs="Times New Roman"/>
          <w:color w:val="auto"/>
          <w:sz w:val="24"/>
          <w:szCs w:val="24"/>
          <w:highlight w:val="none"/>
          <w:shd w:val="clear" w:color="auto" w:fill="FFFFFF"/>
        </w:rPr>
      </w:pPr>
      <w:r>
        <w:rPr>
          <w:rFonts w:hint="eastAsia" w:ascii="宋体" w:hAnsi="宋体" w:eastAsia="宋体" w:cs="Times New Roman"/>
          <w:color w:val="auto"/>
          <w:sz w:val="24"/>
          <w:szCs w:val="24"/>
          <w:highlight w:val="none"/>
          <w:shd w:val="clear" w:color="auto" w:fill="FFFFFF"/>
          <w:lang w:val="en-US" w:eastAsia="zh-CN"/>
        </w:rPr>
        <w:t xml:space="preserve">2. 供应商注册： </w:t>
      </w:r>
    </w:p>
    <w:p w14:paraId="05656A1E">
      <w:pPr>
        <w:shd w:val="clear"/>
        <w:spacing w:before="181" w:line="361" w:lineRule="auto"/>
        <w:ind w:firstLine="497"/>
        <w:jc w:val="both"/>
        <w:rPr>
          <w:rFonts w:ascii="宋体" w:hAnsi="宋体" w:eastAsia="宋体" w:cs="宋体"/>
          <w:sz w:val="24"/>
          <w:szCs w:val="24"/>
        </w:rPr>
      </w:pPr>
      <w:r>
        <w:rPr>
          <w:rFonts w:ascii="宋体" w:hAnsi="宋体" w:eastAsia="宋体" w:cs="宋体"/>
          <w:spacing w:val="-1"/>
          <w:sz w:val="24"/>
          <w:szCs w:val="24"/>
        </w:rPr>
        <w:t>供应商首先通过“驻马店市公共资源交易中心（</w:t>
      </w:r>
      <w:r>
        <w:fldChar w:fldCharType="begin"/>
      </w:r>
      <w:r>
        <w:instrText xml:space="preserve"> HYPERLINK "http://ggzy.zhumadian.gov.cn" </w:instrText>
      </w:r>
      <w:r>
        <w:fldChar w:fldCharType="separate"/>
      </w:r>
      <w:r>
        <w:rPr>
          <w:rFonts w:ascii="宋体" w:hAnsi="宋体" w:eastAsia="宋体" w:cs="宋体"/>
          <w:spacing w:val="-1"/>
          <w:sz w:val="24"/>
          <w:szCs w:val="24"/>
        </w:rPr>
        <w:t>http://ggzy.z</w:t>
      </w:r>
      <w:r>
        <w:rPr>
          <w:rFonts w:ascii="宋体" w:hAnsi="宋体" w:eastAsia="宋体" w:cs="宋体"/>
          <w:spacing w:val="-2"/>
          <w:sz w:val="24"/>
          <w:szCs w:val="24"/>
        </w:rPr>
        <w:t>humadian.gov.cn</w:t>
      </w:r>
      <w:r>
        <w:rPr>
          <w:rFonts w:ascii="宋体" w:hAnsi="宋体" w:eastAsia="宋体" w:cs="宋体"/>
          <w:spacing w:val="-2"/>
          <w:sz w:val="24"/>
          <w:szCs w:val="24"/>
        </w:rPr>
        <w:fldChar w:fldCharType="end"/>
      </w:r>
      <w:r>
        <w:rPr>
          <w:rFonts w:ascii="宋体" w:hAnsi="宋体" w:eastAsia="宋体" w:cs="宋体"/>
          <w:sz w:val="24"/>
          <w:szCs w:val="24"/>
        </w:rPr>
        <w:t xml:space="preserve"> </w:t>
      </w:r>
      <w:r>
        <w:rPr>
          <w:rFonts w:ascii="宋体" w:hAnsi="宋体" w:eastAsia="宋体" w:cs="宋体"/>
          <w:spacing w:val="-2"/>
          <w:sz w:val="24"/>
          <w:szCs w:val="24"/>
        </w:rPr>
        <w:t>/）”网站“投标人登陆版块”进行交易主体免费注册，然后按网站下载中心（其他）</w:t>
      </w:r>
      <w:r>
        <w:rPr>
          <w:rFonts w:ascii="宋体" w:hAnsi="宋体" w:eastAsia="宋体" w:cs="宋体"/>
          <w:spacing w:val="5"/>
          <w:sz w:val="24"/>
          <w:szCs w:val="24"/>
        </w:rPr>
        <w:t xml:space="preserve"> </w:t>
      </w:r>
      <w:r>
        <w:rPr>
          <w:rFonts w:ascii="宋体" w:hAnsi="宋体" w:eastAsia="宋体" w:cs="宋体"/>
          <w:spacing w:val="-1"/>
          <w:sz w:val="24"/>
          <w:szCs w:val="24"/>
        </w:rPr>
        <w:t>“诚信库申报操作手册”指导填报企业信息和上传有关资料原件的扫描件，完善诚信</w:t>
      </w:r>
      <w:r>
        <w:rPr>
          <w:rFonts w:ascii="宋体" w:hAnsi="宋体" w:eastAsia="宋体" w:cs="宋体"/>
          <w:sz w:val="24"/>
          <w:szCs w:val="24"/>
        </w:rPr>
        <w:t>库信息，自行核验通过后，按网站下载中心（其他）“办理</w:t>
      </w:r>
      <w:r>
        <w:rPr>
          <w:rFonts w:ascii="宋体" w:hAnsi="宋体" w:eastAsia="宋体" w:cs="宋体"/>
          <w:spacing w:val="-31"/>
          <w:sz w:val="24"/>
          <w:szCs w:val="24"/>
        </w:rPr>
        <w:t xml:space="preserve"> </w:t>
      </w:r>
      <w:r>
        <w:rPr>
          <w:rFonts w:ascii="宋体" w:hAnsi="宋体" w:eastAsia="宋体" w:cs="宋体"/>
          <w:sz w:val="24"/>
          <w:szCs w:val="24"/>
        </w:rPr>
        <w:t>HNX</w:t>
      </w:r>
      <w:r>
        <w:rPr>
          <w:rFonts w:ascii="宋体" w:hAnsi="宋体" w:eastAsia="宋体" w:cs="宋体"/>
          <w:spacing w:val="-1"/>
          <w:sz w:val="24"/>
          <w:szCs w:val="24"/>
        </w:rPr>
        <w:t>ACA 单位个人数字证书所需材料下载”准备齐资料，最后到驻马店市公共资源交易中心（驻马店市文明路</w:t>
      </w:r>
      <w:r>
        <w:rPr>
          <w:rFonts w:ascii="宋体" w:hAnsi="宋体" w:eastAsia="宋体" w:cs="宋体"/>
          <w:spacing w:val="-2"/>
          <w:sz w:val="24"/>
          <w:szCs w:val="24"/>
        </w:rPr>
        <w:t>1196</w:t>
      </w:r>
      <w:r>
        <w:rPr>
          <w:rFonts w:ascii="宋体" w:hAnsi="宋体" w:eastAsia="宋体" w:cs="宋体"/>
          <w:spacing w:val="-44"/>
          <w:sz w:val="24"/>
          <w:szCs w:val="24"/>
        </w:rPr>
        <w:t xml:space="preserve"> </w:t>
      </w:r>
      <w:r>
        <w:rPr>
          <w:rFonts w:ascii="宋体" w:hAnsi="宋体" w:eastAsia="宋体" w:cs="宋体"/>
          <w:spacing w:val="-2"/>
          <w:sz w:val="24"/>
          <w:szCs w:val="24"/>
        </w:rPr>
        <w:t>号公共资源交易中心</w:t>
      </w:r>
      <w:r>
        <w:rPr>
          <w:rFonts w:ascii="宋体" w:hAnsi="宋体" w:eastAsia="宋体" w:cs="宋体"/>
          <w:spacing w:val="-34"/>
          <w:sz w:val="24"/>
          <w:szCs w:val="24"/>
        </w:rPr>
        <w:t xml:space="preserve"> </w:t>
      </w:r>
      <w:r>
        <w:rPr>
          <w:rFonts w:ascii="宋体" w:hAnsi="宋体" w:eastAsia="宋体" w:cs="宋体"/>
          <w:spacing w:val="-2"/>
          <w:sz w:val="24"/>
          <w:szCs w:val="24"/>
        </w:rPr>
        <w:t>1F</w:t>
      </w:r>
      <w:r>
        <w:rPr>
          <w:rFonts w:ascii="宋体" w:hAnsi="宋体" w:eastAsia="宋体" w:cs="宋体"/>
          <w:spacing w:val="-47"/>
          <w:sz w:val="24"/>
          <w:szCs w:val="24"/>
        </w:rPr>
        <w:t xml:space="preserve"> </w:t>
      </w:r>
      <w:r>
        <w:rPr>
          <w:rFonts w:ascii="宋体" w:hAnsi="宋体" w:eastAsia="宋体" w:cs="宋体"/>
          <w:spacing w:val="-2"/>
          <w:sz w:val="24"/>
          <w:szCs w:val="24"/>
        </w:rPr>
        <w:t>大厅）办理 CA 密钥，</w:t>
      </w:r>
      <w:r>
        <w:rPr>
          <w:rFonts w:ascii="宋体" w:hAnsi="宋体" w:eastAsia="宋体" w:cs="宋体"/>
          <w:spacing w:val="-3"/>
          <w:sz w:val="24"/>
          <w:szCs w:val="24"/>
        </w:rPr>
        <w:t>完成注册。</w:t>
      </w:r>
    </w:p>
    <w:p w14:paraId="5F9C2552">
      <w:pPr>
        <w:keepNext w:val="0"/>
        <w:keepLines w:val="0"/>
        <w:pageBreakBefore w:val="0"/>
        <w:shd w:val="clear" w:color="auto"/>
        <w:kinsoku/>
        <w:wordWrap/>
        <w:overflowPunct/>
        <w:topLinePunct w:val="0"/>
        <w:autoSpaceDE/>
        <w:autoSpaceDN/>
        <w:bidi w:val="0"/>
        <w:adjustRightInd w:val="0"/>
        <w:snapToGrid w:val="0"/>
        <w:spacing w:line="440" w:lineRule="exact"/>
        <w:ind w:firstLine="480"/>
        <w:textAlignment w:val="auto"/>
        <w:rPr>
          <w:rFonts w:hint="eastAsia" w:ascii="宋体" w:hAnsi="宋体" w:eastAsia="宋体" w:cs="Times New Roman"/>
          <w:color w:val="auto"/>
          <w:sz w:val="24"/>
          <w:szCs w:val="24"/>
          <w:highlight w:val="none"/>
          <w:shd w:val="clear" w:color="auto" w:fill="FFFFFF"/>
        </w:rPr>
      </w:pPr>
      <w:r>
        <w:rPr>
          <w:rFonts w:hint="eastAsia" w:ascii="宋体" w:hAnsi="宋体" w:eastAsia="宋体" w:cs="Times New Roman"/>
          <w:color w:val="auto"/>
          <w:sz w:val="24"/>
          <w:szCs w:val="24"/>
          <w:highlight w:val="none"/>
          <w:shd w:val="clear" w:color="auto" w:fill="FFFFFF"/>
          <w:lang w:val="en-US" w:eastAsia="zh-CN"/>
        </w:rPr>
        <w:t xml:space="preserve">3. 采购文件下载： </w:t>
      </w:r>
    </w:p>
    <w:p w14:paraId="30D5EB0B">
      <w:pPr>
        <w:keepNext w:val="0"/>
        <w:keepLines w:val="0"/>
        <w:pageBreakBefore w:val="0"/>
        <w:shd w:val="clear" w:color="auto"/>
        <w:kinsoku/>
        <w:wordWrap/>
        <w:overflowPunct/>
        <w:topLinePunct w:val="0"/>
        <w:autoSpaceDE/>
        <w:autoSpaceDN/>
        <w:bidi w:val="0"/>
        <w:adjustRightInd w:val="0"/>
        <w:snapToGrid w:val="0"/>
        <w:spacing w:line="440" w:lineRule="exact"/>
        <w:ind w:firstLine="480"/>
        <w:textAlignment w:val="auto"/>
        <w:rPr>
          <w:rFonts w:hint="eastAsia" w:ascii="宋体" w:hAnsi="宋体" w:eastAsia="宋体" w:cs="Times New Roman"/>
          <w:color w:val="auto"/>
          <w:sz w:val="24"/>
          <w:szCs w:val="24"/>
          <w:highlight w:val="none"/>
          <w:shd w:val="clear" w:color="auto" w:fill="FFFFFF"/>
        </w:rPr>
      </w:pPr>
      <w:r>
        <w:rPr>
          <w:rFonts w:hint="eastAsia" w:ascii="宋体" w:hAnsi="宋体" w:eastAsia="宋体" w:cs="Times New Roman"/>
          <w:color w:val="auto"/>
          <w:sz w:val="24"/>
          <w:szCs w:val="24"/>
          <w:highlight w:val="none"/>
          <w:shd w:val="clear" w:color="auto" w:fill="FFFFFF"/>
          <w:lang w:val="en-US" w:eastAsia="zh-CN"/>
        </w:rPr>
        <w:t>凡有意参加谈判者，登录“驻马店市公共资源交易中心（https://ggzy.zhumadian.gov.cn/）”网站，凭领取的企业身份认证锁（CA密钥）登录系统进行网上免费下载采购文件。供应商未按规定在网上下载采购文件的，其响应将被拒绝。</w:t>
      </w:r>
    </w:p>
    <w:p w14:paraId="019A7D67">
      <w:pPr>
        <w:keepNext w:val="0"/>
        <w:keepLines w:val="0"/>
        <w:pageBreakBefore w:val="0"/>
        <w:widowControl/>
        <w:shd w:val="clear" w:color="auto"/>
        <w:kinsoku/>
        <w:wordWrap/>
        <w:overflowPunct/>
        <w:topLinePunct w:val="0"/>
        <w:autoSpaceDE/>
        <w:autoSpaceDN/>
        <w:bidi w:val="0"/>
        <w:spacing w:line="440" w:lineRule="exact"/>
        <w:ind w:firstLine="472"/>
        <w:textAlignment w:val="auto"/>
        <w:rPr>
          <w:rFonts w:hint="default" w:ascii="宋体" w:hAnsi="宋体" w:eastAsia="宋体" w:cs="宋体"/>
          <w:b/>
          <w:bCs/>
          <w:color w:val="auto"/>
          <w:kern w:val="0"/>
          <w:sz w:val="24"/>
          <w:lang w:eastAsia="zh-CN"/>
        </w:rPr>
      </w:pPr>
      <w:r>
        <w:rPr>
          <w:rFonts w:hint="eastAsia" w:ascii="宋体" w:hAnsi="宋体" w:eastAsia="宋体" w:cs="宋体"/>
          <w:b/>
          <w:bCs/>
          <w:color w:val="auto"/>
          <w:kern w:val="0"/>
          <w:sz w:val="24"/>
          <w:lang w:eastAsia="zh-CN"/>
        </w:rPr>
        <w:t>八、凡对本次招标提出询问，请按照以下方式联系</w:t>
      </w:r>
    </w:p>
    <w:p w14:paraId="555CF40D">
      <w:pPr>
        <w:shd w:val="clear"/>
        <w:spacing w:before="181" w:line="219" w:lineRule="auto"/>
        <w:ind w:left="514"/>
        <w:rPr>
          <w:rFonts w:ascii="宋体" w:hAnsi="宋体" w:eastAsia="宋体" w:cs="宋体"/>
          <w:sz w:val="24"/>
          <w:szCs w:val="24"/>
        </w:rPr>
      </w:pPr>
      <w:r>
        <w:rPr>
          <w:rFonts w:ascii="宋体" w:hAnsi="宋体" w:eastAsia="宋体" w:cs="宋体"/>
          <w:spacing w:val="-4"/>
          <w:sz w:val="24"/>
          <w:szCs w:val="24"/>
        </w:rPr>
        <w:t>1.采购人信息</w:t>
      </w:r>
    </w:p>
    <w:p w14:paraId="0D1C2D4C">
      <w:pPr>
        <w:spacing w:before="217" w:line="219" w:lineRule="auto"/>
        <w:ind w:left="474"/>
        <w:rPr>
          <w:rFonts w:ascii="新宋体" w:hAnsi="新宋体" w:eastAsia="新宋体" w:cs="新宋体"/>
          <w:sz w:val="24"/>
          <w:szCs w:val="24"/>
        </w:rPr>
      </w:pPr>
      <w:r>
        <w:rPr>
          <w:rFonts w:ascii="新宋体" w:hAnsi="新宋体" w:eastAsia="新宋体" w:cs="新宋体"/>
          <w:spacing w:val="-2"/>
          <w:sz w:val="24"/>
          <w:szCs w:val="24"/>
        </w:rPr>
        <w:t>名称：遂平县农业农村局</w:t>
      </w:r>
    </w:p>
    <w:p w14:paraId="3914E5FB">
      <w:pPr>
        <w:spacing w:before="213" w:line="219" w:lineRule="auto"/>
        <w:ind w:left="471"/>
        <w:rPr>
          <w:rFonts w:ascii="新宋体" w:hAnsi="新宋体" w:eastAsia="新宋体" w:cs="新宋体"/>
          <w:sz w:val="24"/>
          <w:szCs w:val="24"/>
        </w:rPr>
      </w:pPr>
      <w:r>
        <w:rPr>
          <w:rFonts w:ascii="新宋体" w:hAnsi="新宋体" w:eastAsia="新宋体" w:cs="新宋体"/>
          <w:spacing w:val="-2"/>
          <w:sz w:val="24"/>
          <w:szCs w:val="24"/>
        </w:rPr>
        <w:t>地址：遂平县城南新区</w:t>
      </w:r>
      <w:r>
        <w:rPr>
          <w:rFonts w:ascii="新宋体" w:hAnsi="新宋体" w:eastAsia="新宋体" w:cs="新宋体"/>
          <w:spacing w:val="-45"/>
          <w:sz w:val="24"/>
          <w:szCs w:val="24"/>
        </w:rPr>
        <w:t xml:space="preserve"> </w:t>
      </w:r>
      <w:r>
        <w:rPr>
          <w:rFonts w:ascii="Times New Roman" w:hAnsi="Times New Roman" w:eastAsia="Times New Roman" w:cs="Times New Roman"/>
          <w:spacing w:val="-2"/>
          <w:sz w:val="24"/>
          <w:szCs w:val="24"/>
        </w:rPr>
        <w:t>2#</w:t>
      </w:r>
      <w:r>
        <w:rPr>
          <w:rFonts w:ascii="新宋体" w:hAnsi="新宋体" w:eastAsia="新宋体" w:cs="新宋体"/>
          <w:spacing w:val="-2"/>
          <w:sz w:val="24"/>
          <w:szCs w:val="24"/>
        </w:rPr>
        <w:t>楼</w:t>
      </w:r>
    </w:p>
    <w:p w14:paraId="4DE252A1">
      <w:pPr>
        <w:spacing w:before="214" w:line="219" w:lineRule="auto"/>
        <w:ind w:left="472"/>
        <w:rPr>
          <w:rFonts w:ascii="新宋体" w:hAnsi="新宋体" w:eastAsia="新宋体" w:cs="新宋体"/>
          <w:sz w:val="24"/>
          <w:szCs w:val="24"/>
        </w:rPr>
      </w:pPr>
      <w:r>
        <w:rPr>
          <w:rFonts w:ascii="新宋体" w:hAnsi="新宋体" w:eastAsia="新宋体" w:cs="新宋体"/>
          <w:spacing w:val="-2"/>
          <w:sz w:val="24"/>
          <w:szCs w:val="24"/>
        </w:rPr>
        <w:t>联系人：赵景乐</w:t>
      </w:r>
    </w:p>
    <w:p w14:paraId="3BEED17E">
      <w:pPr>
        <w:spacing w:before="214" w:line="221" w:lineRule="auto"/>
        <w:ind w:left="472"/>
        <w:rPr>
          <w:rFonts w:ascii="Times New Roman" w:hAnsi="Times New Roman" w:eastAsia="Times New Roman" w:cs="Times New Roman"/>
          <w:sz w:val="24"/>
          <w:szCs w:val="24"/>
        </w:rPr>
      </w:pPr>
      <w:r>
        <w:rPr>
          <w:rFonts w:ascii="新宋体" w:hAnsi="新宋体" w:eastAsia="新宋体" w:cs="新宋体"/>
          <w:spacing w:val="-1"/>
          <w:sz w:val="24"/>
          <w:szCs w:val="24"/>
        </w:rPr>
        <w:t>联系方式：</w:t>
      </w:r>
      <w:r>
        <w:rPr>
          <w:rFonts w:ascii="Times New Roman" w:hAnsi="Times New Roman" w:eastAsia="Times New Roman" w:cs="Times New Roman"/>
          <w:spacing w:val="-1"/>
          <w:sz w:val="24"/>
          <w:szCs w:val="24"/>
        </w:rPr>
        <w:t>13839616029</w:t>
      </w:r>
    </w:p>
    <w:p w14:paraId="40864A4C">
      <w:pPr>
        <w:shd w:val="clear"/>
        <w:spacing w:before="178" w:line="219" w:lineRule="auto"/>
        <w:ind w:left="575"/>
        <w:rPr>
          <w:rFonts w:ascii="宋体" w:hAnsi="宋体" w:eastAsia="宋体" w:cs="宋体"/>
          <w:sz w:val="24"/>
          <w:szCs w:val="24"/>
        </w:rPr>
      </w:pPr>
      <w:r>
        <w:rPr>
          <w:rFonts w:ascii="宋体" w:hAnsi="宋体" w:eastAsia="宋体" w:cs="宋体"/>
          <w:spacing w:val="-1"/>
          <w:sz w:val="24"/>
          <w:szCs w:val="24"/>
        </w:rPr>
        <w:t>2.采购代理机构信息</w:t>
      </w:r>
    </w:p>
    <w:p w14:paraId="130A45F1">
      <w:pPr>
        <w:pStyle w:val="5"/>
        <w:keepNext w:val="0"/>
        <w:keepLines w:val="0"/>
        <w:pageBreakBefore w:val="0"/>
        <w:widowControl/>
        <w:shd w:val="clear"/>
        <w:wordWrap/>
        <w:overflowPunct/>
        <w:topLinePunct w:val="0"/>
        <w:autoSpaceDE w:val="0"/>
        <w:autoSpaceDN w:val="0"/>
        <w:bidi w:val="0"/>
        <w:spacing w:line="440" w:lineRule="exact"/>
        <w:ind w:right="218" w:firstLine="480" w:firstLineChars="200"/>
        <w:jc w:val="both"/>
        <w:textAlignment w:val="baseline"/>
        <w:rPr>
          <w:rFonts w:hint="eastAsia" w:ascii="宋体" w:hAnsi="宋体" w:eastAsia="宋体" w:cs="宋体"/>
          <w:snapToGrid w:val="0"/>
          <w:color w:val="auto"/>
          <w:spacing w:val="0"/>
          <w:kern w:val="0"/>
          <w:position w:val="0"/>
          <w:sz w:val="24"/>
          <w:szCs w:val="21"/>
          <w:highlight w:val="none"/>
          <w:lang w:val="en-US" w:eastAsia="zh-CN" w:bidi="ar-SA"/>
        </w:rPr>
      </w:pPr>
      <w:r>
        <w:rPr>
          <w:rFonts w:hint="eastAsia" w:ascii="宋体" w:hAnsi="宋体" w:eastAsia="宋体" w:cs="宋体"/>
          <w:snapToGrid w:val="0"/>
          <w:color w:val="auto"/>
          <w:spacing w:val="0"/>
          <w:kern w:val="0"/>
          <w:position w:val="0"/>
          <w:sz w:val="24"/>
          <w:szCs w:val="21"/>
          <w:highlight w:val="none"/>
          <w:lang w:val="en-US" w:eastAsia="zh-CN" w:bidi="ar-SA"/>
        </w:rPr>
        <w:t xml:space="preserve">名称：河南圣龙工程管理有限公司  </w:t>
      </w:r>
    </w:p>
    <w:p w14:paraId="7B1F0B2B">
      <w:pPr>
        <w:pStyle w:val="5"/>
        <w:keepNext w:val="0"/>
        <w:keepLines w:val="0"/>
        <w:pageBreakBefore w:val="0"/>
        <w:widowControl/>
        <w:shd w:val="clear"/>
        <w:wordWrap/>
        <w:overflowPunct/>
        <w:topLinePunct w:val="0"/>
        <w:autoSpaceDE w:val="0"/>
        <w:autoSpaceDN w:val="0"/>
        <w:bidi w:val="0"/>
        <w:spacing w:line="440" w:lineRule="exact"/>
        <w:ind w:left="1262" w:leftChars="258" w:right="218" w:hanging="720" w:hangingChars="300"/>
        <w:jc w:val="both"/>
        <w:textAlignment w:val="baseline"/>
        <w:rPr>
          <w:rFonts w:hint="eastAsia" w:ascii="宋体" w:hAnsi="宋体" w:eastAsia="宋体" w:cs="宋体"/>
          <w:snapToGrid w:val="0"/>
          <w:color w:val="auto"/>
          <w:spacing w:val="0"/>
          <w:kern w:val="0"/>
          <w:position w:val="0"/>
          <w:sz w:val="24"/>
          <w:szCs w:val="21"/>
          <w:highlight w:val="none"/>
          <w:lang w:val="en-US" w:eastAsia="zh-CN" w:bidi="ar-SA"/>
        </w:rPr>
      </w:pPr>
      <w:r>
        <w:rPr>
          <w:rFonts w:hint="eastAsia" w:ascii="宋体" w:hAnsi="宋体" w:eastAsia="宋体" w:cs="宋体"/>
          <w:snapToGrid w:val="0"/>
          <w:color w:val="auto"/>
          <w:spacing w:val="0"/>
          <w:kern w:val="0"/>
          <w:position w:val="0"/>
          <w:sz w:val="24"/>
          <w:szCs w:val="21"/>
          <w:highlight w:val="none"/>
          <w:lang w:val="en-US" w:eastAsia="zh-CN" w:bidi="ar-SA"/>
        </w:rPr>
        <w:t xml:space="preserve">地址：河南省驻马店市文明大道与慎阳路交叉口向西50米路南置地天中第一大街C座1102室 </w:t>
      </w:r>
    </w:p>
    <w:p w14:paraId="22969A23">
      <w:pPr>
        <w:shd w:val="clear"/>
        <w:spacing w:before="179" w:line="220" w:lineRule="auto"/>
        <w:ind w:left="573"/>
        <w:rPr>
          <w:rFonts w:ascii="宋体" w:hAnsi="宋体" w:eastAsia="宋体" w:cs="宋体"/>
          <w:sz w:val="24"/>
          <w:szCs w:val="24"/>
        </w:rPr>
      </w:pPr>
      <w:r>
        <w:rPr>
          <w:rFonts w:ascii="宋体" w:hAnsi="宋体" w:eastAsia="宋体" w:cs="宋体"/>
          <w:spacing w:val="-1"/>
          <w:sz w:val="24"/>
          <w:szCs w:val="24"/>
        </w:rPr>
        <w:t>联系人：王女士</w:t>
      </w:r>
    </w:p>
    <w:p w14:paraId="6BF92352">
      <w:pPr>
        <w:shd w:val="clear"/>
        <w:spacing w:before="195" w:line="221" w:lineRule="auto"/>
        <w:ind w:left="573"/>
        <w:rPr>
          <w:rFonts w:hint="default" w:ascii="宋体" w:hAnsi="宋体" w:eastAsia="宋体" w:cs="宋体"/>
          <w:spacing w:val="-1"/>
          <w:sz w:val="24"/>
          <w:szCs w:val="24"/>
          <w:lang w:val="en-US" w:eastAsia="zh-CN"/>
        </w:rPr>
      </w:pPr>
      <w:r>
        <w:rPr>
          <w:rFonts w:ascii="宋体" w:hAnsi="宋体" w:eastAsia="宋体" w:cs="宋体"/>
          <w:spacing w:val="-1"/>
          <w:sz w:val="24"/>
          <w:szCs w:val="24"/>
        </w:rPr>
        <w:t>联系方式：</w:t>
      </w:r>
      <w:r>
        <w:rPr>
          <w:rFonts w:hint="eastAsia" w:ascii="宋体" w:hAnsi="宋体" w:cs="宋体"/>
          <w:spacing w:val="-1"/>
          <w:sz w:val="24"/>
          <w:szCs w:val="24"/>
          <w:lang w:val="en-US" w:eastAsia="zh-CN"/>
        </w:rPr>
        <w:t>17339659056</w:t>
      </w:r>
    </w:p>
    <w:p w14:paraId="7FEB78E1">
      <w:pPr>
        <w:shd w:val="clear"/>
        <w:spacing w:before="133" w:line="220" w:lineRule="auto"/>
        <w:ind w:firstLine="472" w:firstLineChars="200"/>
        <w:rPr>
          <w:rFonts w:ascii="宋体" w:hAnsi="宋体" w:eastAsia="宋体" w:cs="宋体"/>
          <w:sz w:val="24"/>
          <w:szCs w:val="24"/>
        </w:rPr>
      </w:pPr>
      <w:r>
        <w:rPr>
          <w:rFonts w:ascii="宋体" w:hAnsi="宋体" w:eastAsia="宋体" w:cs="宋体"/>
          <w:spacing w:val="-2"/>
          <w:sz w:val="24"/>
          <w:szCs w:val="24"/>
        </w:rPr>
        <w:t>3.项目联系方式</w:t>
      </w:r>
    </w:p>
    <w:p w14:paraId="7B4B3372">
      <w:pPr>
        <w:spacing w:before="214" w:line="219" w:lineRule="auto"/>
        <w:ind w:left="472"/>
        <w:rPr>
          <w:rFonts w:ascii="新宋体" w:hAnsi="新宋体" w:eastAsia="新宋体" w:cs="新宋体"/>
          <w:sz w:val="24"/>
          <w:szCs w:val="24"/>
        </w:rPr>
      </w:pPr>
      <w:r>
        <w:rPr>
          <w:rFonts w:ascii="新宋体" w:hAnsi="新宋体" w:eastAsia="新宋体" w:cs="新宋体"/>
          <w:spacing w:val="-2"/>
          <w:sz w:val="24"/>
          <w:szCs w:val="24"/>
        </w:rPr>
        <w:t>联系人：赵景乐</w:t>
      </w:r>
    </w:p>
    <w:p w14:paraId="2AAC19E4">
      <w:pPr>
        <w:spacing w:before="214" w:line="221" w:lineRule="auto"/>
        <w:ind w:left="472"/>
        <w:rPr>
          <w:rFonts w:ascii="Times New Roman" w:hAnsi="Times New Roman" w:eastAsia="Times New Roman" w:cs="Times New Roman"/>
          <w:sz w:val="24"/>
          <w:szCs w:val="24"/>
        </w:rPr>
      </w:pPr>
      <w:r>
        <w:rPr>
          <w:rFonts w:ascii="新宋体" w:hAnsi="新宋体" w:eastAsia="新宋体" w:cs="新宋体"/>
          <w:spacing w:val="-1"/>
          <w:sz w:val="24"/>
          <w:szCs w:val="24"/>
        </w:rPr>
        <w:t>联系方式：</w:t>
      </w:r>
      <w:r>
        <w:rPr>
          <w:rFonts w:ascii="Times New Roman" w:hAnsi="Times New Roman" w:eastAsia="Times New Roman" w:cs="Times New Roman"/>
          <w:spacing w:val="-1"/>
          <w:sz w:val="24"/>
          <w:szCs w:val="24"/>
        </w:rPr>
        <w:t>13839616029</w:t>
      </w:r>
    </w:p>
    <w:p w14:paraId="7000A99E">
      <w:pPr>
        <w:shd w:val="clear"/>
        <w:spacing w:before="150" w:line="219" w:lineRule="auto"/>
        <w:rPr>
          <w:rFonts w:ascii="新宋体" w:hAnsi="新宋体" w:eastAsia="新宋体" w:cs="新宋体"/>
          <w:b/>
          <w:bCs/>
          <w:spacing w:val="2"/>
          <w:sz w:val="36"/>
          <w:szCs w:val="36"/>
        </w:rPr>
      </w:pPr>
    </w:p>
    <w:p w14:paraId="074C7510">
      <w:pPr>
        <w:shd w:val="clear"/>
        <w:spacing w:before="150" w:line="219" w:lineRule="auto"/>
        <w:rPr>
          <w:rFonts w:ascii="新宋体" w:hAnsi="新宋体" w:eastAsia="新宋体" w:cs="新宋体"/>
          <w:b/>
          <w:bCs/>
          <w:spacing w:val="2"/>
          <w:sz w:val="36"/>
          <w:szCs w:val="36"/>
        </w:rPr>
      </w:pPr>
    </w:p>
    <w:p w14:paraId="1A59A386">
      <w:pPr>
        <w:shd w:val="clear"/>
        <w:rPr>
          <w:color w:val="auto"/>
        </w:rPr>
      </w:pPr>
    </w:p>
    <w:p w14:paraId="0E3FA449">
      <w:pPr>
        <w:pStyle w:val="15"/>
        <w:keepNext w:val="0"/>
        <w:keepLines w:val="0"/>
        <w:widowControl/>
        <w:suppressLineNumbers w:val="0"/>
        <w:spacing w:line="240" w:lineRule="auto"/>
        <w:ind w:left="0" w:firstLine="0"/>
        <w:jc w:val="center"/>
        <w:textAlignment w:val="center"/>
      </w:pPr>
      <w:r>
        <w:rPr>
          <w:rFonts w:hint="eastAsia" w:ascii="宋体" w:hAnsi="宋体" w:eastAsia="宋体" w:cs="宋体"/>
          <w:b/>
          <w:bCs/>
          <w:color w:val="000000"/>
          <w:spacing w:val="0"/>
          <w:position w:val="0"/>
          <w:sz w:val="32"/>
          <w:szCs w:val="32"/>
        </w:rPr>
        <w:t>特别提醒</w:t>
      </w:r>
    </w:p>
    <w:p w14:paraId="58AC026F">
      <w:pPr>
        <w:pStyle w:val="15"/>
        <w:keepNext w:val="0"/>
        <w:keepLines w:val="0"/>
        <w:widowControl/>
        <w:suppressLineNumbers w:val="0"/>
        <w:spacing w:line="262" w:lineRule="auto"/>
        <w:ind w:left="0" w:firstLine="478"/>
        <w:jc w:val="left"/>
        <w:textAlignment w:val="center"/>
      </w:pPr>
      <w:r>
        <w:rPr>
          <w:rFonts w:hint="eastAsia" w:ascii="宋体" w:hAnsi="宋体" w:eastAsia="宋体" w:cs="宋体"/>
          <w:color w:val="000000"/>
          <w:spacing w:val="0"/>
          <w:position w:val="0"/>
          <w:sz w:val="21"/>
          <w:szCs w:val="21"/>
        </w:rPr>
        <w:t>因驻马店不见面交易系统具备视频直播、语音通话等，对网络带宽及硬件要求相对较高的功能，故投标人在参与使用不见面交易系统开标的项目时，需确认是否满足如下要求：</w:t>
      </w:r>
    </w:p>
    <w:p w14:paraId="6FE297F1">
      <w:pPr>
        <w:pStyle w:val="15"/>
        <w:keepNext w:val="0"/>
        <w:keepLines w:val="0"/>
        <w:widowControl/>
        <w:suppressLineNumbers w:val="0"/>
        <w:spacing w:before="0" w:beforeAutospacing="0" w:after="0" w:afterAutospacing="0" w:line="422" w:lineRule="auto"/>
        <w:ind w:left="0" w:firstLine="478"/>
        <w:contextualSpacing/>
        <w:jc w:val="left"/>
      </w:pPr>
      <w:r>
        <w:rPr>
          <w:rFonts w:hint="eastAsia" w:ascii="宋体" w:hAnsi="宋体" w:eastAsia="宋体" w:cs="宋体"/>
          <w:color w:val="000000"/>
          <w:spacing w:val="0"/>
          <w:position w:val="0"/>
          <w:sz w:val="21"/>
          <w:szCs w:val="21"/>
        </w:rPr>
        <w:t>1、网络要求：网络带宽4M以上。</w:t>
      </w:r>
    </w:p>
    <w:p w14:paraId="0E895822">
      <w:pPr>
        <w:pStyle w:val="15"/>
        <w:keepNext w:val="0"/>
        <w:keepLines w:val="0"/>
        <w:widowControl/>
        <w:suppressLineNumbers w:val="0"/>
        <w:spacing w:before="0" w:beforeAutospacing="0" w:after="0" w:afterAutospacing="0" w:line="422" w:lineRule="auto"/>
        <w:ind w:left="0" w:firstLine="464"/>
        <w:contextualSpacing/>
        <w:jc w:val="left"/>
      </w:pPr>
      <w:r>
        <w:rPr>
          <w:rFonts w:hint="eastAsia" w:ascii="宋体" w:hAnsi="宋体" w:eastAsia="宋体" w:cs="宋体"/>
          <w:color w:val="000000"/>
          <w:spacing w:val="0"/>
          <w:position w:val="0"/>
          <w:sz w:val="21"/>
          <w:szCs w:val="21"/>
        </w:rPr>
        <w:t>2、硬件要求：电脑要求内存4G及以上，且需配套网络摄像头、麦克风、音箱等，并确保其均能正常运转。操作系统要求Windows7及以上，IE浏览器IE11及以上。</w:t>
      </w:r>
    </w:p>
    <w:p w14:paraId="165B4F2C">
      <w:pPr>
        <w:pStyle w:val="15"/>
        <w:keepNext w:val="0"/>
        <w:keepLines w:val="0"/>
        <w:widowControl/>
        <w:suppressLineNumbers w:val="0"/>
        <w:spacing w:before="0" w:beforeAutospacing="0" w:after="0" w:afterAutospacing="0" w:line="422" w:lineRule="auto"/>
        <w:ind w:left="0" w:firstLine="466"/>
        <w:contextualSpacing/>
        <w:jc w:val="left"/>
      </w:pPr>
      <w:r>
        <w:rPr>
          <w:rFonts w:hint="eastAsia" w:ascii="宋体" w:hAnsi="宋体" w:eastAsia="宋体" w:cs="宋体"/>
          <w:color w:val="000000"/>
          <w:spacing w:val="0"/>
          <w:position w:val="0"/>
          <w:sz w:val="21"/>
          <w:szCs w:val="21"/>
        </w:rPr>
        <w:t>3、人员要求：对于参与驻马店不见面交易系统开标的投标人，要求能熟练掌握电脑基础操作。不见面开标操作手册下载地址：（http://ggzy.zhumadian.gov.cn/TPFro</w:t>
      </w:r>
    </w:p>
    <w:p w14:paraId="0CA81158">
      <w:pPr>
        <w:keepNext w:val="0"/>
        <w:keepLines w:val="0"/>
        <w:widowControl/>
        <w:suppressLineNumbers w:val="0"/>
        <w:jc w:val="left"/>
      </w:pPr>
      <w:r>
        <w:rPr>
          <w:rFonts w:hint="eastAsia" w:ascii="宋体" w:hAnsi="宋体" w:eastAsia="宋体" w:cs="宋体"/>
          <w:color w:val="000000"/>
          <w:spacing w:val="0"/>
          <w:kern w:val="0"/>
          <w:position w:val="0"/>
          <w:sz w:val="21"/>
          <w:szCs w:val="21"/>
          <w:lang w:val="en-US" w:eastAsia="zh-CN" w:bidi="ar"/>
        </w:rPr>
        <w:t>nt/InfoDetail/?InfoID=6e085538-6be5-4d25-80b2 -12f5fc669ba1&amp;CategoryNum=026005）</w:t>
      </w:r>
      <w:r>
        <w:rPr>
          <w:rFonts w:ascii="宋体" w:hAnsi="宋体" w:eastAsia="宋体" w:cs="宋体"/>
          <w:kern w:val="0"/>
          <w:sz w:val="24"/>
          <w:szCs w:val="24"/>
          <w:lang w:val="en-US" w:eastAsia="zh-CN" w:bidi="ar"/>
        </w:rPr>
        <w:t xml:space="preserve"> </w:t>
      </w:r>
    </w:p>
    <w:p w14:paraId="321FBEC4">
      <w:pPr>
        <w:widowControl/>
        <w:shd w:val="clear" w:color="auto"/>
        <w:spacing w:line="460" w:lineRule="atLeast"/>
        <w:ind w:firstLine="2731"/>
        <w:outlineLvl w:val="0"/>
        <w:rPr>
          <w:rFonts w:hint="eastAsia" w:ascii="宋体" w:hAnsi="宋体" w:eastAsia="宋体" w:cs="宋体"/>
          <w:b/>
          <w:bCs/>
          <w:color w:val="auto"/>
          <w:kern w:val="0"/>
          <w:sz w:val="32"/>
          <w:lang w:eastAsia="zh-CN"/>
        </w:rPr>
      </w:pPr>
      <w:r>
        <w:rPr>
          <w:rFonts w:hint="eastAsia" w:ascii="宋体" w:hAnsi="宋体" w:eastAsia="宋体" w:cs="宋体"/>
          <w:b/>
          <w:bCs/>
          <w:color w:val="auto"/>
          <w:kern w:val="0"/>
          <w:sz w:val="32"/>
          <w:szCs w:val="32"/>
        </w:rPr>
        <w:br w:type="page"/>
      </w:r>
      <w:r>
        <w:rPr>
          <w:rFonts w:hint="eastAsia" w:ascii="宋体" w:hAnsi="宋体" w:eastAsia="宋体" w:cs="宋体"/>
          <w:b/>
          <w:bCs/>
          <w:color w:val="auto"/>
          <w:kern w:val="0"/>
          <w:sz w:val="32"/>
          <w:szCs w:val="32"/>
        </w:rPr>
        <w:t>第二章 </w:t>
      </w:r>
      <w:r>
        <w:rPr>
          <w:rFonts w:hint="eastAsia" w:ascii="宋体" w:hAnsi="宋体" w:eastAsia="宋体" w:cs="宋体"/>
          <w:b/>
          <w:bCs/>
          <w:color w:val="auto"/>
          <w:kern w:val="0"/>
          <w:sz w:val="32"/>
        </w:rPr>
        <w:t> </w:t>
      </w:r>
      <w:r>
        <w:rPr>
          <w:rFonts w:hint="eastAsia" w:ascii="宋体" w:hAnsi="宋体" w:eastAsia="宋体" w:cs="宋体"/>
          <w:b/>
          <w:bCs/>
          <w:color w:val="auto"/>
          <w:kern w:val="0"/>
          <w:sz w:val="32"/>
          <w:lang w:eastAsia="zh-CN"/>
        </w:rPr>
        <w:t>采购需求</w:t>
      </w:r>
    </w:p>
    <w:p w14:paraId="5213F038">
      <w:pPr>
        <w:shd w:val="clear"/>
        <w:spacing w:before="91" w:line="223" w:lineRule="auto"/>
        <w:ind w:left="496"/>
        <w:rPr>
          <w:rFonts w:hint="default" w:ascii="宋体" w:hAnsi="宋体" w:eastAsia="宋体" w:cs="宋体"/>
          <w:sz w:val="28"/>
          <w:szCs w:val="28"/>
          <w:lang w:val="en-US" w:eastAsia="zh-CN"/>
        </w:rPr>
      </w:pPr>
      <w:r>
        <w:rPr>
          <w:rFonts w:ascii="宋体" w:hAnsi="宋体" w:eastAsia="宋体" w:cs="宋体"/>
          <w:b/>
          <w:bCs/>
          <w:spacing w:val="2"/>
          <w:sz w:val="28"/>
          <w:szCs w:val="28"/>
        </w:rPr>
        <w:t>一、</w:t>
      </w:r>
      <w:r>
        <w:rPr>
          <w:rFonts w:hint="eastAsia" w:ascii="宋体" w:hAnsi="宋体" w:cs="宋体"/>
          <w:b/>
          <w:bCs/>
          <w:spacing w:val="2"/>
          <w:sz w:val="28"/>
          <w:szCs w:val="28"/>
          <w:lang w:val="en-US" w:eastAsia="zh-CN"/>
        </w:rPr>
        <w:t>采购需求</w:t>
      </w:r>
    </w:p>
    <w:tbl>
      <w:tblPr>
        <w:tblStyle w:val="18"/>
        <w:tblW w:w="10435" w:type="dxa"/>
        <w:tblInd w:w="-722"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914"/>
        <w:gridCol w:w="1487"/>
        <w:gridCol w:w="1194"/>
        <w:gridCol w:w="944"/>
        <w:gridCol w:w="1109"/>
        <w:gridCol w:w="1303"/>
        <w:gridCol w:w="1513"/>
        <w:gridCol w:w="1186"/>
        <w:gridCol w:w="785"/>
      </w:tblGrid>
      <w:tr w14:paraId="620662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45" w:hRule="atLeast"/>
        </w:trPr>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881D6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包号</w:t>
            </w:r>
          </w:p>
        </w:tc>
        <w:tc>
          <w:tcPr>
            <w:tcW w:w="14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BC650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货物名称</w:t>
            </w:r>
          </w:p>
        </w:tc>
        <w:tc>
          <w:tcPr>
            <w:tcW w:w="11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A7721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产品规格</w:t>
            </w:r>
          </w:p>
        </w:tc>
        <w:tc>
          <w:tcPr>
            <w:tcW w:w="9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49AED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数量（瓶、袋）</w:t>
            </w:r>
          </w:p>
        </w:tc>
        <w:tc>
          <w:tcPr>
            <w:tcW w:w="11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62911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控制单价（元/瓶、袋）</w:t>
            </w:r>
          </w:p>
        </w:tc>
        <w:tc>
          <w:tcPr>
            <w:tcW w:w="13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025FF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最高总限价（元）</w:t>
            </w:r>
          </w:p>
        </w:tc>
        <w:tc>
          <w:tcPr>
            <w:tcW w:w="15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5E3BE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登记作物包含</w:t>
            </w:r>
          </w:p>
        </w:tc>
        <w:tc>
          <w:tcPr>
            <w:tcW w:w="11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91181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防治对象包含</w:t>
            </w:r>
          </w:p>
        </w:tc>
        <w:tc>
          <w:tcPr>
            <w:tcW w:w="7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6FB6F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是否进口</w:t>
            </w:r>
          </w:p>
        </w:tc>
      </w:tr>
      <w:tr w14:paraId="7579C0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45" w:hRule="atLeast"/>
        </w:trPr>
        <w:tc>
          <w:tcPr>
            <w:tcW w:w="914" w:type="dxa"/>
            <w:vMerge w:val="restart"/>
            <w:tcBorders>
              <w:top w:val="single" w:color="000000" w:sz="4" w:space="0"/>
              <w:left w:val="single" w:color="000000" w:sz="4" w:space="0"/>
              <w:right w:val="single" w:color="000000" w:sz="4" w:space="0"/>
            </w:tcBorders>
            <w:shd w:val="clear" w:color="auto" w:fill="auto"/>
            <w:noWrap/>
            <w:vAlign w:val="center"/>
          </w:tcPr>
          <w:p w14:paraId="728D24B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A</w:t>
            </w:r>
          </w:p>
        </w:tc>
        <w:tc>
          <w:tcPr>
            <w:tcW w:w="14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537FD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27%噻呋*戊唑醇悬浮剂</w:t>
            </w:r>
          </w:p>
        </w:tc>
        <w:tc>
          <w:tcPr>
            <w:tcW w:w="11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ECDB2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400g/瓶</w:t>
            </w:r>
          </w:p>
        </w:tc>
        <w:tc>
          <w:tcPr>
            <w:tcW w:w="9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F41BD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1551</w:t>
            </w:r>
          </w:p>
        </w:tc>
        <w:tc>
          <w:tcPr>
            <w:tcW w:w="11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619573">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65</w:t>
            </w:r>
          </w:p>
        </w:tc>
        <w:tc>
          <w:tcPr>
            <w:tcW w:w="13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0B7BE9">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100815</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D27BE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花生</w:t>
            </w:r>
          </w:p>
        </w:tc>
        <w:tc>
          <w:tcPr>
            <w:tcW w:w="11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DFEFF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白娟病</w:t>
            </w:r>
          </w:p>
        </w:tc>
        <w:tc>
          <w:tcPr>
            <w:tcW w:w="7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F17EC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否</w:t>
            </w:r>
          </w:p>
        </w:tc>
      </w:tr>
      <w:tr w14:paraId="5324DF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49" w:hRule="atLeast"/>
        </w:trPr>
        <w:tc>
          <w:tcPr>
            <w:tcW w:w="914" w:type="dxa"/>
            <w:vMerge w:val="continue"/>
            <w:tcBorders>
              <w:left w:val="single" w:color="000000" w:sz="4" w:space="0"/>
              <w:right w:val="single" w:color="000000" w:sz="4" w:space="0"/>
            </w:tcBorders>
            <w:shd w:val="clear" w:color="auto" w:fill="auto"/>
            <w:noWrap/>
            <w:vAlign w:val="center"/>
          </w:tcPr>
          <w:p w14:paraId="1F3577D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4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55B20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含氨基酸水溶肥料（氨基酸≥100g/l）</w:t>
            </w:r>
          </w:p>
        </w:tc>
        <w:tc>
          <w:tcPr>
            <w:tcW w:w="11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A98C9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400g/瓶</w:t>
            </w:r>
          </w:p>
        </w:tc>
        <w:tc>
          <w:tcPr>
            <w:tcW w:w="9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144080">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17375</w:t>
            </w:r>
          </w:p>
        </w:tc>
        <w:tc>
          <w:tcPr>
            <w:tcW w:w="11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092198">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29</w:t>
            </w:r>
          </w:p>
        </w:tc>
        <w:tc>
          <w:tcPr>
            <w:tcW w:w="13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A2B7B1">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503875</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3C062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花生</w:t>
            </w:r>
          </w:p>
        </w:tc>
        <w:tc>
          <w:tcPr>
            <w:tcW w:w="11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7FB02E">
            <w:pPr>
              <w:jc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w:t>
            </w:r>
          </w:p>
        </w:tc>
        <w:tc>
          <w:tcPr>
            <w:tcW w:w="7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70334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否</w:t>
            </w:r>
          </w:p>
        </w:tc>
      </w:tr>
      <w:tr w14:paraId="4FACFA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45" w:hRule="atLeast"/>
        </w:trPr>
        <w:tc>
          <w:tcPr>
            <w:tcW w:w="914" w:type="dxa"/>
            <w:vMerge w:val="continue"/>
            <w:tcBorders>
              <w:left w:val="single" w:color="000000" w:sz="4" w:space="0"/>
              <w:right w:val="single" w:color="000000" w:sz="4" w:space="0"/>
            </w:tcBorders>
            <w:shd w:val="clear" w:color="auto" w:fill="auto"/>
            <w:noWrap/>
            <w:vAlign w:val="center"/>
          </w:tcPr>
          <w:p w14:paraId="2A5BEC1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4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5A6FF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6%咯菌腈*精甲霜*噻呋种子处理悬浮剂</w:t>
            </w:r>
          </w:p>
        </w:tc>
        <w:tc>
          <w:tcPr>
            <w:tcW w:w="11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3EB68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50g/瓶</w:t>
            </w:r>
          </w:p>
        </w:tc>
        <w:tc>
          <w:tcPr>
            <w:tcW w:w="9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68A22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5170</w:t>
            </w:r>
          </w:p>
        </w:tc>
        <w:tc>
          <w:tcPr>
            <w:tcW w:w="11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11938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13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DEF96C">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41360</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18FC4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花生</w:t>
            </w:r>
          </w:p>
        </w:tc>
        <w:tc>
          <w:tcPr>
            <w:tcW w:w="11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0944E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白娟病/根腐病</w:t>
            </w:r>
          </w:p>
        </w:tc>
        <w:tc>
          <w:tcPr>
            <w:tcW w:w="7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D4E21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否</w:t>
            </w:r>
          </w:p>
        </w:tc>
      </w:tr>
      <w:tr w14:paraId="05CB4C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81" w:hRule="atLeast"/>
        </w:trPr>
        <w:tc>
          <w:tcPr>
            <w:tcW w:w="914" w:type="dxa"/>
            <w:vMerge w:val="continue"/>
            <w:tcBorders>
              <w:left w:val="single" w:color="000000" w:sz="4" w:space="0"/>
              <w:bottom w:val="single" w:color="000000" w:sz="4" w:space="0"/>
              <w:right w:val="single" w:color="000000" w:sz="4" w:space="0"/>
            </w:tcBorders>
            <w:shd w:val="clear" w:color="auto" w:fill="auto"/>
            <w:noWrap/>
            <w:vAlign w:val="center"/>
          </w:tcPr>
          <w:p w14:paraId="43C9B60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4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1F050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8%噻虫胺种子处理悬浮剂</w:t>
            </w:r>
          </w:p>
        </w:tc>
        <w:tc>
          <w:tcPr>
            <w:tcW w:w="11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1762B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260g/瓶</w:t>
            </w:r>
          </w:p>
        </w:tc>
        <w:tc>
          <w:tcPr>
            <w:tcW w:w="9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7F88A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5170</w:t>
            </w:r>
          </w:p>
        </w:tc>
        <w:tc>
          <w:tcPr>
            <w:tcW w:w="11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7BE0B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w:t>
            </w:r>
          </w:p>
        </w:tc>
        <w:tc>
          <w:tcPr>
            <w:tcW w:w="13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9251E1">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129250</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FA976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花生</w:t>
            </w:r>
          </w:p>
        </w:tc>
        <w:tc>
          <w:tcPr>
            <w:tcW w:w="11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C8428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蛴螬</w:t>
            </w:r>
          </w:p>
        </w:tc>
        <w:tc>
          <w:tcPr>
            <w:tcW w:w="7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A51CE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否</w:t>
            </w:r>
          </w:p>
        </w:tc>
      </w:tr>
    </w:tbl>
    <w:p w14:paraId="05B532AA">
      <w:pPr>
        <w:shd w:val="clear"/>
        <w:spacing w:before="30" w:line="223" w:lineRule="auto"/>
        <w:ind w:left="496"/>
        <w:rPr>
          <w:rFonts w:hint="eastAsia" w:ascii="宋体" w:hAnsi="宋体" w:eastAsia="宋体" w:cs="宋体"/>
          <w:snapToGrid w:val="0"/>
          <w:color w:val="000000"/>
          <w:spacing w:val="-3"/>
          <w:kern w:val="0"/>
          <w:sz w:val="24"/>
          <w:szCs w:val="24"/>
          <w:lang w:val="en-US" w:eastAsia="en-US" w:bidi="ar-SA"/>
        </w:rPr>
      </w:pPr>
      <w:r>
        <w:rPr>
          <w:rFonts w:hint="eastAsia" w:ascii="宋体" w:hAnsi="宋体" w:eastAsia="宋体" w:cs="宋体"/>
          <w:snapToGrid w:val="0"/>
          <w:color w:val="000000"/>
          <w:spacing w:val="-3"/>
          <w:kern w:val="0"/>
          <w:sz w:val="24"/>
          <w:szCs w:val="24"/>
          <w:lang w:val="en-US" w:eastAsia="en-US" w:bidi="ar-SA"/>
        </w:rPr>
        <w:t xml:space="preserve"> </w:t>
      </w:r>
    </w:p>
    <w:p w14:paraId="55CAB556">
      <w:pPr>
        <w:widowControl/>
        <w:shd w:val="clear" w:color="auto"/>
        <w:spacing w:line="432" w:lineRule="auto"/>
        <w:jc w:val="left"/>
        <w:outlineLvl w:val="1"/>
        <w:rPr>
          <w:rFonts w:hint="eastAsia" w:ascii="宋体" w:hAnsi="宋体" w:cs="宋体"/>
          <w:b/>
          <w:bCs/>
          <w:color w:val="auto"/>
          <w:kern w:val="0"/>
          <w:sz w:val="28"/>
          <w:szCs w:val="28"/>
          <w:lang w:val="en-US" w:eastAsia="zh-CN"/>
        </w:rPr>
      </w:pPr>
    </w:p>
    <w:p w14:paraId="4D4670C2">
      <w:pPr>
        <w:widowControl/>
        <w:shd w:val="clear" w:color="auto"/>
        <w:spacing w:line="432" w:lineRule="auto"/>
        <w:jc w:val="left"/>
        <w:outlineLvl w:val="1"/>
        <w:rPr>
          <w:rFonts w:hint="eastAsia" w:ascii="宋体" w:hAnsi="宋体" w:cs="宋体"/>
          <w:b/>
          <w:bCs/>
          <w:color w:val="auto"/>
          <w:kern w:val="0"/>
          <w:sz w:val="28"/>
          <w:szCs w:val="28"/>
          <w:lang w:val="en-US" w:eastAsia="zh-CN"/>
        </w:rPr>
      </w:pPr>
    </w:p>
    <w:p w14:paraId="4632995F">
      <w:pPr>
        <w:widowControl/>
        <w:shd w:val="clear" w:color="auto"/>
        <w:spacing w:line="432" w:lineRule="auto"/>
        <w:jc w:val="left"/>
        <w:outlineLvl w:val="1"/>
        <w:rPr>
          <w:rFonts w:hint="default" w:asciiTheme="minorEastAsia" w:hAnsiTheme="minorEastAsia" w:eastAsiaTheme="minorEastAsia" w:cstheme="minorEastAsia"/>
          <w:color w:val="auto"/>
          <w:sz w:val="24"/>
          <w:szCs w:val="24"/>
          <w:lang w:val="en-US" w:eastAsia="zh-CN"/>
        </w:rPr>
      </w:pPr>
      <w:r>
        <w:rPr>
          <w:rFonts w:hint="eastAsia" w:ascii="宋体" w:hAnsi="宋体" w:cs="宋体"/>
          <w:b/>
          <w:bCs/>
          <w:color w:val="auto"/>
          <w:kern w:val="0"/>
          <w:sz w:val="28"/>
          <w:szCs w:val="28"/>
          <w:lang w:val="en-US" w:eastAsia="zh-CN"/>
        </w:rPr>
        <w:t>二</w:t>
      </w:r>
      <w:r>
        <w:rPr>
          <w:rFonts w:hint="eastAsia" w:ascii="宋体" w:hAnsi="宋体" w:cs="宋体"/>
          <w:b/>
          <w:bCs/>
          <w:color w:val="auto"/>
          <w:kern w:val="0"/>
          <w:sz w:val="28"/>
          <w:szCs w:val="28"/>
        </w:rPr>
        <w:t>、商务要求</w:t>
      </w:r>
    </w:p>
    <w:tbl>
      <w:tblPr>
        <w:tblStyle w:val="61"/>
        <w:tblpPr w:leftFromText="180" w:rightFromText="180" w:vertAnchor="text" w:horzAnchor="page" w:tblpX="1161" w:tblpY="579"/>
        <w:tblOverlap w:val="never"/>
        <w:tblW w:w="8584"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628"/>
        <w:gridCol w:w="5956"/>
      </w:tblGrid>
      <w:tr w14:paraId="454641B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9" w:hRule="atLeast"/>
        </w:trPr>
        <w:tc>
          <w:tcPr>
            <w:tcW w:w="2628" w:type="dxa"/>
            <w:vAlign w:val="top"/>
          </w:tcPr>
          <w:p w14:paraId="16212C57">
            <w:pPr>
              <w:spacing w:before="132" w:line="197" w:lineRule="auto"/>
              <w:ind w:left="121"/>
              <w:rPr>
                <w:rFonts w:ascii="新宋体" w:hAnsi="新宋体" w:eastAsia="新宋体" w:cs="新宋体"/>
                <w:sz w:val="24"/>
                <w:szCs w:val="24"/>
              </w:rPr>
            </w:pPr>
            <w:r>
              <w:rPr>
                <w:rFonts w:ascii="新宋体" w:hAnsi="新宋体" w:eastAsia="新宋体" w:cs="新宋体"/>
                <w:spacing w:val="-5"/>
                <w:sz w:val="24"/>
                <w:szCs w:val="24"/>
              </w:rPr>
              <w:t>交货期</w:t>
            </w:r>
          </w:p>
        </w:tc>
        <w:tc>
          <w:tcPr>
            <w:tcW w:w="5956" w:type="dxa"/>
            <w:vAlign w:val="top"/>
          </w:tcPr>
          <w:p w14:paraId="42B6F096">
            <w:pPr>
              <w:spacing w:before="132" w:line="197" w:lineRule="auto"/>
              <w:ind w:left="114"/>
              <w:rPr>
                <w:rFonts w:ascii="新宋体" w:hAnsi="新宋体" w:eastAsia="新宋体" w:cs="新宋体"/>
                <w:sz w:val="24"/>
                <w:szCs w:val="24"/>
              </w:rPr>
            </w:pPr>
            <w:r>
              <w:rPr>
                <w:rFonts w:ascii="Times New Roman" w:hAnsi="Times New Roman" w:eastAsia="Times New Roman" w:cs="Times New Roman"/>
                <w:spacing w:val="-16"/>
                <w:sz w:val="24"/>
                <w:szCs w:val="24"/>
              </w:rPr>
              <w:t>3</w:t>
            </w:r>
            <w:r>
              <w:rPr>
                <w:rFonts w:ascii="Times New Roman" w:hAnsi="Times New Roman" w:eastAsia="Times New Roman" w:cs="Times New Roman"/>
                <w:spacing w:val="53"/>
                <w:sz w:val="24"/>
                <w:szCs w:val="24"/>
              </w:rPr>
              <w:t xml:space="preserve"> </w:t>
            </w:r>
            <w:r>
              <w:rPr>
                <w:rFonts w:ascii="新宋体" w:hAnsi="新宋体" w:eastAsia="新宋体" w:cs="新宋体"/>
                <w:spacing w:val="-16"/>
                <w:sz w:val="24"/>
                <w:szCs w:val="24"/>
              </w:rPr>
              <w:t>日历天</w:t>
            </w:r>
          </w:p>
        </w:tc>
      </w:tr>
      <w:tr w14:paraId="3E4C88F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4" w:hRule="atLeast"/>
        </w:trPr>
        <w:tc>
          <w:tcPr>
            <w:tcW w:w="2628" w:type="dxa"/>
            <w:vAlign w:val="top"/>
          </w:tcPr>
          <w:p w14:paraId="7793016E">
            <w:pPr>
              <w:spacing w:before="129" w:line="196" w:lineRule="auto"/>
              <w:ind w:left="121"/>
              <w:rPr>
                <w:rFonts w:ascii="新宋体" w:hAnsi="新宋体" w:eastAsia="新宋体" w:cs="新宋体"/>
                <w:sz w:val="24"/>
                <w:szCs w:val="24"/>
              </w:rPr>
            </w:pPr>
            <w:r>
              <w:rPr>
                <w:rFonts w:ascii="新宋体" w:hAnsi="新宋体" w:eastAsia="新宋体" w:cs="新宋体"/>
                <w:spacing w:val="-4"/>
                <w:sz w:val="24"/>
                <w:szCs w:val="24"/>
              </w:rPr>
              <w:t>交货地点</w:t>
            </w:r>
          </w:p>
        </w:tc>
        <w:tc>
          <w:tcPr>
            <w:tcW w:w="5956" w:type="dxa"/>
            <w:vAlign w:val="top"/>
          </w:tcPr>
          <w:p w14:paraId="56120C13">
            <w:pPr>
              <w:spacing w:before="129" w:line="196" w:lineRule="auto"/>
              <w:ind w:left="113"/>
              <w:rPr>
                <w:rFonts w:hint="default" w:ascii="新宋体" w:hAnsi="新宋体" w:eastAsia="新宋体" w:cs="新宋体"/>
                <w:sz w:val="24"/>
                <w:szCs w:val="24"/>
                <w:lang w:val="en-US" w:eastAsia="zh-CN"/>
              </w:rPr>
            </w:pPr>
            <w:r>
              <w:rPr>
                <w:rFonts w:hint="eastAsia" w:ascii="新宋体" w:hAnsi="新宋体" w:eastAsia="新宋体" w:cs="新宋体"/>
                <w:spacing w:val="-2"/>
                <w:sz w:val="24"/>
                <w:szCs w:val="24"/>
                <w:lang w:val="en-US" w:eastAsia="zh-CN"/>
              </w:rPr>
              <w:t>遂平县农业农村局</w:t>
            </w:r>
          </w:p>
        </w:tc>
      </w:tr>
      <w:tr w14:paraId="744805D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5" w:hRule="atLeast"/>
        </w:trPr>
        <w:tc>
          <w:tcPr>
            <w:tcW w:w="2628" w:type="dxa"/>
            <w:vAlign w:val="top"/>
          </w:tcPr>
          <w:p w14:paraId="7678A8BE">
            <w:pPr>
              <w:spacing w:before="131" w:line="195" w:lineRule="auto"/>
              <w:ind w:left="117"/>
              <w:rPr>
                <w:rFonts w:ascii="新宋体" w:hAnsi="新宋体" w:eastAsia="新宋体" w:cs="新宋体"/>
                <w:sz w:val="24"/>
                <w:szCs w:val="24"/>
              </w:rPr>
            </w:pPr>
            <w:r>
              <w:rPr>
                <w:rFonts w:ascii="新宋体" w:hAnsi="新宋体" w:eastAsia="新宋体" w:cs="新宋体"/>
                <w:spacing w:val="-3"/>
                <w:sz w:val="24"/>
                <w:szCs w:val="24"/>
              </w:rPr>
              <w:t>质量标准</w:t>
            </w:r>
          </w:p>
        </w:tc>
        <w:tc>
          <w:tcPr>
            <w:tcW w:w="5956" w:type="dxa"/>
            <w:vAlign w:val="top"/>
          </w:tcPr>
          <w:p w14:paraId="3C95DF5B">
            <w:pPr>
              <w:spacing w:before="131" w:line="195" w:lineRule="auto"/>
              <w:ind w:left="116"/>
              <w:rPr>
                <w:rFonts w:ascii="新宋体" w:hAnsi="新宋体" w:eastAsia="新宋体" w:cs="新宋体"/>
                <w:sz w:val="24"/>
                <w:szCs w:val="24"/>
              </w:rPr>
            </w:pPr>
            <w:r>
              <w:rPr>
                <w:rFonts w:ascii="新宋体" w:hAnsi="新宋体" w:eastAsia="新宋体" w:cs="新宋体"/>
                <w:spacing w:val="-2"/>
                <w:sz w:val="24"/>
                <w:szCs w:val="24"/>
              </w:rPr>
              <w:t>符合国家现行的质量要求，达到合格标准并满足采购人</w:t>
            </w:r>
          </w:p>
        </w:tc>
      </w:tr>
      <w:tr w14:paraId="2853787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5" w:hRule="atLeast"/>
        </w:trPr>
        <w:tc>
          <w:tcPr>
            <w:tcW w:w="2628" w:type="dxa"/>
            <w:vAlign w:val="top"/>
          </w:tcPr>
          <w:p w14:paraId="22204500">
            <w:pPr>
              <w:spacing w:before="130" w:line="196" w:lineRule="auto"/>
              <w:ind w:left="117"/>
              <w:rPr>
                <w:rFonts w:ascii="新宋体" w:hAnsi="新宋体" w:eastAsia="新宋体" w:cs="新宋体"/>
                <w:sz w:val="24"/>
                <w:szCs w:val="24"/>
              </w:rPr>
            </w:pPr>
            <w:r>
              <w:rPr>
                <w:rFonts w:ascii="新宋体" w:hAnsi="新宋体" w:eastAsia="新宋体" w:cs="新宋体"/>
                <w:spacing w:val="-2"/>
                <w:sz w:val="24"/>
                <w:szCs w:val="24"/>
              </w:rPr>
              <w:t>合同签订时间</w:t>
            </w:r>
          </w:p>
        </w:tc>
        <w:tc>
          <w:tcPr>
            <w:tcW w:w="5956" w:type="dxa"/>
            <w:vAlign w:val="top"/>
          </w:tcPr>
          <w:p w14:paraId="20001263">
            <w:pPr>
              <w:spacing w:before="130" w:line="196" w:lineRule="auto"/>
              <w:ind w:left="136"/>
              <w:rPr>
                <w:rFonts w:ascii="新宋体" w:hAnsi="新宋体" w:eastAsia="新宋体" w:cs="新宋体"/>
                <w:sz w:val="24"/>
                <w:szCs w:val="24"/>
              </w:rPr>
            </w:pPr>
            <w:r>
              <w:rPr>
                <w:rFonts w:ascii="新宋体" w:hAnsi="新宋体" w:eastAsia="新宋体" w:cs="新宋体"/>
                <w:spacing w:val="-3"/>
                <w:sz w:val="24"/>
                <w:szCs w:val="24"/>
              </w:rPr>
              <w:t>中标通知书发出之日起</w:t>
            </w:r>
            <w:r>
              <w:rPr>
                <w:rFonts w:ascii="新宋体" w:hAnsi="新宋体" w:eastAsia="新宋体" w:cs="新宋体"/>
                <w:spacing w:val="-39"/>
                <w:sz w:val="24"/>
                <w:szCs w:val="24"/>
              </w:rPr>
              <w:t xml:space="preserve"> </w:t>
            </w:r>
            <w:r>
              <w:rPr>
                <w:rFonts w:ascii="Times New Roman" w:hAnsi="Times New Roman" w:eastAsia="Times New Roman" w:cs="Times New Roman"/>
                <w:spacing w:val="-3"/>
                <w:sz w:val="24"/>
                <w:szCs w:val="24"/>
              </w:rPr>
              <w:t xml:space="preserve">2 </w:t>
            </w:r>
            <w:r>
              <w:rPr>
                <w:rFonts w:ascii="新宋体" w:hAnsi="新宋体" w:eastAsia="新宋体" w:cs="新宋体"/>
                <w:spacing w:val="-3"/>
                <w:sz w:val="24"/>
                <w:szCs w:val="24"/>
              </w:rPr>
              <w:t>个工作日内。</w:t>
            </w:r>
          </w:p>
        </w:tc>
      </w:tr>
      <w:tr w14:paraId="639A453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5" w:hRule="atLeast"/>
        </w:trPr>
        <w:tc>
          <w:tcPr>
            <w:tcW w:w="2628" w:type="dxa"/>
            <w:vAlign w:val="top"/>
          </w:tcPr>
          <w:p w14:paraId="1AE7560B">
            <w:pPr>
              <w:spacing w:before="130" w:line="196" w:lineRule="auto"/>
              <w:ind w:left="116"/>
              <w:rPr>
                <w:rFonts w:ascii="新宋体" w:hAnsi="新宋体" w:eastAsia="新宋体" w:cs="新宋体"/>
                <w:sz w:val="24"/>
                <w:szCs w:val="24"/>
              </w:rPr>
            </w:pPr>
            <w:r>
              <w:rPr>
                <w:rFonts w:ascii="新宋体" w:hAnsi="新宋体" w:eastAsia="新宋体" w:cs="新宋体"/>
                <w:spacing w:val="-3"/>
                <w:sz w:val="24"/>
                <w:szCs w:val="24"/>
              </w:rPr>
              <w:t>付款方式</w:t>
            </w:r>
          </w:p>
        </w:tc>
        <w:tc>
          <w:tcPr>
            <w:tcW w:w="5956" w:type="dxa"/>
            <w:vAlign w:val="top"/>
          </w:tcPr>
          <w:p w14:paraId="70FB4FC7">
            <w:pPr>
              <w:spacing w:before="130" w:line="196" w:lineRule="auto"/>
              <w:ind w:left="113"/>
              <w:rPr>
                <w:rFonts w:ascii="新宋体" w:hAnsi="新宋体" w:eastAsia="新宋体" w:cs="新宋体"/>
                <w:sz w:val="24"/>
                <w:szCs w:val="24"/>
              </w:rPr>
            </w:pPr>
            <w:r>
              <w:rPr>
                <w:rFonts w:ascii="新宋体" w:hAnsi="新宋体" w:eastAsia="新宋体" w:cs="新宋体"/>
                <w:spacing w:val="-1"/>
                <w:sz w:val="24"/>
                <w:szCs w:val="24"/>
              </w:rPr>
              <w:t>验收合格后一次性支付。</w:t>
            </w:r>
          </w:p>
        </w:tc>
      </w:tr>
      <w:tr w14:paraId="63D3A12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5" w:hRule="atLeast"/>
        </w:trPr>
        <w:tc>
          <w:tcPr>
            <w:tcW w:w="2628" w:type="dxa"/>
            <w:vAlign w:val="top"/>
          </w:tcPr>
          <w:p w14:paraId="4A4E0943">
            <w:pPr>
              <w:spacing w:before="131" w:line="195" w:lineRule="auto"/>
              <w:ind w:left="120"/>
              <w:rPr>
                <w:rFonts w:ascii="新宋体" w:hAnsi="新宋体" w:eastAsia="新宋体" w:cs="新宋体"/>
                <w:sz w:val="24"/>
                <w:szCs w:val="24"/>
              </w:rPr>
            </w:pPr>
            <w:r>
              <w:rPr>
                <w:rFonts w:ascii="新宋体" w:hAnsi="新宋体" w:eastAsia="新宋体" w:cs="新宋体"/>
                <w:spacing w:val="-3"/>
                <w:sz w:val="24"/>
                <w:szCs w:val="24"/>
              </w:rPr>
              <w:t>履约保证金</w:t>
            </w:r>
          </w:p>
        </w:tc>
        <w:tc>
          <w:tcPr>
            <w:tcW w:w="5956" w:type="dxa"/>
            <w:vAlign w:val="top"/>
          </w:tcPr>
          <w:p w14:paraId="0FFCFE31">
            <w:pPr>
              <w:spacing w:before="131" w:line="195" w:lineRule="auto"/>
              <w:ind w:left="115"/>
              <w:rPr>
                <w:rFonts w:ascii="新宋体" w:hAnsi="新宋体" w:eastAsia="新宋体" w:cs="新宋体"/>
                <w:sz w:val="24"/>
                <w:szCs w:val="24"/>
              </w:rPr>
            </w:pPr>
            <w:r>
              <w:rPr>
                <w:rFonts w:ascii="新宋体" w:hAnsi="新宋体" w:eastAsia="新宋体" w:cs="新宋体"/>
                <w:spacing w:val="-1"/>
                <w:sz w:val="24"/>
                <w:szCs w:val="24"/>
              </w:rPr>
              <w:t>本项目不收取履约保证金。</w:t>
            </w:r>
          </w:p>
        </w:tc>
      </w:tr>
      <w:tr w14:paraId="189A3AD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022" w:hRule="atLeast"/>
        </w:trPr>
        <w:tc>
          <w:tcPr>
            <w:tcW w:w="2628" w:type="dxa"/>
            <w:vAlign w:val="top"/>
          </w:tcPr>
          <w:p w14:paraId="5C83AA25">
            <w:pPr>
              <w:spacing w:line="269" w:lineRule="auto"/>
              <w:rPr>
                <w:rFonts w:ascii="Arial"/>
                <w:sz w:val="21"/>
              </w:rPr>
            </w:pPr>
          </w:p>
          <w:p w14:paraId="18853A6B">
            <w:pPr>
              <w:spacing w:line="269" w:lineRule="auto"/>
              <w:rPr>
                <w:rFonts w:ascii="Arial"/>
                <w:sz w:val="21"/>
              </w:rPr>
            </w:pPr>
          </w:p>
          <w:p w14:paraId="0B95617B">
            <w:pPr>
              <w:spacing w:line="269" w:lineRule="auto"/>
              <w:rPr>
                <w:rFonts w:ascii="Arial"/>
                <w:sz w:val="21"/>
              </w:rPr>
            </w:pPr>
          </w:p>
          <w:p w14:paraId="66BE1630">
            <w:pPr>
              <w:spacing w:before="78" w:line="219" w:lineRule="auto"/>
              <w:ind w:left="115"/>
              <w:rPr>
                <w:rFonts w:ascii="新宋体" w:hAnsi="新宋体" w:eastAsia="新宋体" w:cs="新宋体"/>
                <w:sz w:val="24"/>
                <w:szCs w:val="24"/>
              </w:rPr>
            </w:pPr>
            <w:r>
              <w:rPr>
                <w:rFonts w:ascii="新宋体" w:hAnsi="新宋体" w:eastAsia="新宋体" w:cs="新宋体"/>
                <w:spacing w:val="-3"/>
                <w:sz w:val="24"/>
                <w:szCs w:val="24"/>
              </w:rPr>
              <w:t>验收要求</w:t>
            </w:r>
          </w:p>
        </w:tc>
        <w:tc>
          <w:tcPr>
            <w:tcW w:w="5956" w:type="dxa"/>
            <w:vAlign w:val="top"/>
          </w:tcPr>
          <w:p w14:paraId="145B1A60">
            <w:pPr>
              <w:spacing w:line="310" w:lineRule="auto"/>
              <w:rPr>
                <w:rFonts w:ascii="Arial"/>
                <w:sz w:val="21"/>
              </w:rPr>
            </w:pPr>
          </w:p>
          <w:p w14:paraId="54A09957">
            <w:pPr>
              <w:spacing w:before="78" w:line="385" w:lineRule="auto"/>
              <w:ind w:left="118" w:right="107" w:firstLine="25"/>
              <w:jc w:val="both"/>
              <w:rPr>
                <w:rFonts w:ascii="新宋体" w:hAnsi="新宋体" w:eastAsia="新宋体" w:cs="新宋体"/>
                <w:sz w:val="24"/>
                <w:szCs w:val="24"/>
              </w:rPr>
            </w:pPr>
            <w:r>
              <w:rPr>
                <w:rFonts w:ascii="新宋体" w:hAnsi="新宋体" w:eastAsia="新宋体" w:cs="新宋体"/>
                <w:spacing w:val="-3"/>
                <w:sz w:val="24"/>
                <w:szCs w:val="24"/>
              </w:rPr>
              <w:t>由采购人负责验收，成立验收小组，验收合格后，由验</w:t>
            </w:r>
            <w:r>
              <w:rPr>
                <w:rFonts w:ascii="新宋体" w:hAnsi="新宋体" w:eastAsia="新宋体" w:cs="新宋体"/>
                <w:spacing w:val="-2"/>
                <w:sz w:val="24"/>
                <w:szCs w:val="24"/>
              </w:rPr>
              <w:t>收小组组成人员签署验收合格报告，并承担相应责任，</w:t>
            </w:r>
            <w:r>
              <w:rPr>
                <w:rFonts w:ascii="新宋体" w:hAnsi="新宋体" w:eastAsia="新宋体" w:cs="新宋体"/>
                <w:spacing w:val="-1"/>
                <w:sz w:val="24"/>
                <w:szCs w:val="24"/>
              </w:rPr>
              <w:t>该验收报告将作为付款的主要依据。</w:t>
            </w:r>
          </w:p>
        </w:tc>
      </w:tr>
      <w:tr w14:paraId="6AB4745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02" w:hRule="atLeast"/>
        </w:trPr>
        <w:tc>
          <w:tcPr>
            <w:tcW w:w="2628" w:type="dxa"/>
            <w:vAlign w:val="top"/>
          </w:tcPr>
          <w:p w14:paraId="497E72A0">
            <w:pPr>
              <w:spacing w:line="302" w:lineRule="auto"/>
              <w:rPr>
                <w:rFonts w:ascii="Arial"/>
                <w:sz w:val="21"/>
              </w:rPr>
            </w:pPr>
          </w:p>
          <w:p w14:paraId="0B5D7005">
            <w:pPr>
              <w:spacing w:before="78" w:line="220" w:lineRule="auto"/>
              <w:ind w:left="117"/>
              <w:rPr>
                <w:rFonts w:ascii="新宋体" w:hAnsi="新宋体" w:eastAsia="新宋体" w:cs="新宋体"/>
                <w:sz w:val="24"/>
                <w:szCs w:val="24"/>
              </w:rPr>
            </w:pPr>
            <w:r>
              <w:rPr>
                <w:rFonts w:ascii="新宋体" w:hAnsi="新宋体" w:eastAsia="新宋体" w:cs="新宋体"/>
                <w:spacing w:val="-4"/>
                <w:sz w:val="24"/>
                <w:szCs w:val="24"/>
              </w:rPr>
              <w:t>质保期</w:t>
            </w:r>
          </w:p>
        </w:tc>
        <w:tc>
          <w:tcPr>
            <w:tcW w:w="5956" w:type="dxa"/>
            <w:vAlign w:val="top"/>
          </w:tcPr>
          <w:p w14:paraId="7B99113C">
            <w:pPr>
              <w:spacing w:before="134" w:line="330" w:lineRule="auto"/>
              <w:ind w:left="115" w:right="107" w:firstLine="22"/>
              <w:rPr>
                <w:rFonts w:ascii="新宋体" w:hAnsi="新宋体" w:eastAsia="新宋体" w:cs="新宋体"/>
                <w:sz w:val="24"/>
                <w:szCs w:val="24"/>
              </w:rPr>
            </w:pPr>
            <w:r>
              <w:rPr>
                <w:rFonts w:ascii="新宋体" w:hAnsi="新宋体" w:eastAsia="新宋体" w:cs="新宋体"/>
                <w:spacing w:val="-3"/>
                <w:sz w:val="24"/>
                <w:szCs w:val="24"/>
              </w:rPr>
              <w:t>国家有统一规定的执行国家规定，没有规定的原则上不</w:t>
            </w:r>
            <w:r>
              <w:rPr>
                <w:rFonts w:ascii="新宋体" w:hAnsi="新宋体" w:eastAsia="新宋体" w:cs="新宋体"/>
                <w:spacing w:val="-5"/>
                <w:sz w:val="24"/>
                <w:szCs w:val="24"/>
              </w:rPr>
              <w:t>少于</w:t>
            </w:r>
            <w:r>
              <w:rPr>
                <w:rFonts w:ascii="新宋体" w:hAnsi="新宋体" w:eastAsia="新宋体" w:cs="新宋体"/>
                <w:spacing w:val="-32"/>
                <w:sz w:val="24"/>
                <w:szCs w:val="24"/>
              </w:rPr>
              <w:t xml:space="preserve"> </w:t>
            </w:r>
            <w:r>
              <w:rPr>
                <w:rFonts w:ascii="Times New Roman" w:hAnsi="Times New Roman" w:eastAsia="Times New Roman" w:cs="Times New Roman"/>
                <w:spacing w:val="-5"/>
                <w:sz w:val="24"/>
                <w:szCs w:val="24"/>
              </w:rPr>
              <w:t xml:space="preserve">12 </w:t>
            </w:r>
            <w:r>
              <w:rPr>
                <w:rFonts w:ascii="新宋体" w:hAnsi="新宋体" w:eastAsia="新宋体" w:cs="新宋体"/>
                <w:spacing w:val="-5"/>
                <w:sz w:val="24"/>
                <w:szCs w:val="24"/>
              </w:rPr>
              <w:t>个月。</w:t>
            </w:r>
          </w:p>
        </w:tc>
      </w:tr>
      <w:tr w14:paraId="56C285E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71" w:hRule="atLeast"/>
        </w:trPr>
        <w:tc>
          <w:tcPr>
            <w:tcW w:w="2628" w:type="dxa"/>
            <w:vAlign w:val="top"/>
          </w:tcPr>
          <w:p w14:paraId="5613A6A7">
            <w:pPr>
              <w:spacing w:line="287" w:lineRule="auto"/>
              <w:rPr>
                <w:rFonts w:ascii="Arial"/>
                <w:sz w:val="21"/>
              </w:rPr>
            </w:pPr>
          </w:p>
          <w:p w14:paraId="4A518787">
            <w:pPr>
              <w:spacing w:before="78" w:line="219" w:lineRule="auto"/>
              <w:ind w:left="116"/>
              <w:rPr>
                <w:rFonts w:ascii="新宋体" w:hAnsi="新宋体" w:eastAsia="新宋体" w:cs="新宋体"/>
                <w:sz w:val="24"/>
                <w:szCs w:val="24"/>
              </w:rPr>
            </w:pPr>
            <w:r>
              <w:rPr>
                <w:rFonts w:ascii="新宋体" w:hAnsi="新宋体" w:eastAsia="新宋体" w:cs="新宋体"/>
                <w:spacing w:val="-2"/>
                <w:sz w:val="24"/>
                <w:szCs w:val="24"/>
              </w:rPr>
              <w:t>售后技术服务要求</w:t>
            </w:r>
          </w:p>
        </w:tc>
        <w:tc>
          <w:tcPr>
            <w:tcW w:w="5956" w:type="dxa"/>
            <w:vAlign w:val="top"/>
          </w:tcPr>
          <w:p w14:paraId="20B860A9">
            <w:pPr>
              <w:spacing w:line="287" w:lineRule="auto"/>
              <w:rPr>
                <w:rFonts w:ascii="Arial"/>
                <w:sz w:val="21"/>
              </w:rPr>
            </w:pPr>
          </w:p>
          <w:p w14:paraId="272889E0">
            <w:pPr>
              <w:spacing w:before="78" w:line="219" w:lineRule="auto"/>
              <w:ind w:left="114"/>
              <w:rPr>
                <w:rFonts w:ascii="新宋体" w:hAnsi="新宋体" w:eastAsia="新宋体" w:cs="新宋体"/>
                <w:sz w:val="24"/>
                <w:szCs w:val="24"/>
              </w:rPr>
            </w:pPr>
            <w:r>
              <w:rPr>
                <w:rFonts w:ascii="新宋体" w:hAnsi="新宋体" w:eastAsia="新宋体" w:cs="新宋体"/>
                <w:spacing w:val="-1"/>
                <w:sz w:val="24"/>
                <w:szCs w:val="24"/>
              </w:rPr>
              <w:t>含运输、装卸、发放、伴随技术指导等。</w:t>
            </w:r>
          </w:p>
        </w:tc>
      </w:tr>
    </w:tbl>
    <w:p w14:paraId="5636CC28">
      <w:pPr>
        <w:widowControl/>
        <w:numPr>
          <w:ilvl w:val="0"/>
          <w:numId w:val="0"/>
        </w:numPr>
        <w:shd w:val="clear" w:color="auto"/>
        <w:spacing w:line="432" w:lineRule="auto"/>
        <w:jc w:val="left"/>
        <w:outlineLvl w:val="1"/>
        <w:rPr>
          <w:rFonts w:hint="eastAsia" w:ascii="宋体" w:hAnsi="宋体" w:cs="宋体"/>
          <w:b/>
          <w:bCs/>
          <w:color w:val="auto"/>
          <w:kern w:val="0"/>
          <w:sz w:val="30"/>
          <w:szCs w:val="30"/>
          <w:lang w:eastAsia="zh-CN"/>
        </w:rPr>
      </w:pPr>
      <w:r>
        <w:rPr>
          <w:rFonts w:hint="eastAsia" w:ascii="宋体" w:hAnsi="宋体" w:cs="宋体"/>
          <w:b/>
          <w:bCs/>
          <w:color w:val="auto"/>
          <w:kern w:val="0"/>
          <w:sz w:val="30"/>
          <w:szCs w:val="30"/>
          <w:lang w:val="en-US" w:eastAsia="zh-CN"/>
        </w:rPr>
        <w:t>三</w:t>
      </w:r>
      <w:r>
        <w:rPr>
          <w:rFonts w:hint="eastAsia" w:ascii="宋体" w:hAnsi="宋体" w:cs="宋体"/>
          <w:b/>
          <w:bCs/>
          <w:color w:val="auto"/>
          <w:kern w:val="0"/>
          <w:sz w:val="30"/>
          <w:szCs w:val="30"/>
          <w:lang w:eastAsia="zh-CN"/>
        </w:rPr>
        <w:t>、采购人对项目的特殊要求</w:t>
      </w:r>
    </w:p>
    <w:tbl>
      <w:tblPr>
        <w:tblStyle w:val="61"/>
        <w:tblW w:w="8580" w:type="dxa"/>
        <w:tblInd w:w="-63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625"/>
        <w:gridCol w:w="5955"/>
      </w:tblGrid>
      <w:tr w14:paraId="61DDAF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999" w:hRule="atLeast"/>
        </w:trPr>
        <w:tc>
          <w:tcPr>
            <w:tcW w:w="2625" w:type="dxa"/>
            <w:tcBorders>
              <w:top w:val="single" w:color="000000" w:sz="2" w:space="0"/>
              <w:bottom w:val="single" w:color="000000" w:sz="2" w:space="0"/>
            </w:tcBorders>
            <w:vAlign w:val="top"/>
          </w:tcPr>
          <w:p w14:paraId="236EBC61">
            <w:pPr>
              <w:spacing w:line="299" w:lineRule="auto"/>
              <w:rPr>
                <w:rFonts w:ascii="Arial"/>
                <w:sz w:val="21"/>
              </w:rPr>
            </w:pPr>
          </w:p>
          <w:p w14:paraId="69C4F3C6">
            <w:pPr>
              <w:spacing w:line="299" w:lineRule="auto"/>
              <w:rPr>
                <w:rFonts w:ascii="Arial"/>
                <w:sz w:val="21"/>
              </w:rPr>
            </w:pPr>
          </w:p>
          <w:p w14:paraId="311651F7">
            <w:pPr>
              <w:pStyle w:val="60"/>
              <w:spacing w:before="78" w:line="309" w:lineRule="auto"/>
              <w:ind w:left="14" w:right="4" w:hanging="2"/>
              <w:rPr>
                <w:sz w:val="24"/>
                <w:szCs w:val="24"/>
              </w:rPr>
            </w:pPr>
            <w:r>
              <w:rPr>
                <w:spacing w:val="41"/>
                <w:sz w:val="24"/>
                <w:szCs w:val="24"/>
              </w:rPr>
              <w:t>采购人的特殊要</w:t>
            </w:r>
            <w:r>
              <w:rPr>
                <w:spacing w:val="-2"/>
                <w:sz w:val="24"/>
                <w:szCs w:val="24"/>
              </w:rPr>
              <w:t>求及说明理由</w:t>
            </w:r>
          </w:p>
        </w:tc>
        <w:tc>
          <w:tcPr>
            <w:tcW w:w="5955" w:type="dxa"/>
            <w:tcBorders>
              <w:top w:val="single" w:color="000000" w:sz="2" w:space="0"/>
              <w:bottom w:val="single" w:color="000000" w:sz="2" w:space="0"/>
            </w:tcBorders>
            <w:vAlign w:val="top"/>
          </w:tcPr>
          <w:p w14:paraId="0AC3E126">
            <w:pPr>
              <w:pStyle w:val="60"/>
              <w:spacing w:before="81" w:line="219" w:lineRule="auto"/>
              <w:ind w:left="25"/>
              <w:rPr>
                <w:sz w:val="24"/>
                <w:szCs w:val="24"/>
              </w:rPr>
            </w:pPr>
            <w:r>
              <w:rPr>
                <w:spacing w:val="-2"/>
                <w:sz w:val="24"/>
                <w:szCs w:val="24"/>
              </w:rPr>
              <w:t>1、本项目不收取投标保证金和履约保证金。</w:t>
            </w:r>
          </w:p>
          <w:p w14:paraId="5EB77999">
            <w:pPr>
              <w:pStyle w:val="60"/>
              <w:spacing w:before="113" w:line="219" w:lineRule="auto"/>
              <w:ind w:left="10"/>
              <w:rPr>
                <w:sz w:val="24"/>
                <w:szCs w:val="24"/>
              </w:rPr>
            </w:pPr>
            <w:r>
              <w:rPr>
                <w:spacing w:val="-1"/>
                <w:sz w:val="24"/>
                <w:szCs w:val="24"/>
              </w:rPr>
              <w:t>2、本项目不接受联合体投标，不允许分包或转包。</w:t>
            </w:r>
          </w:p>
          <w:p w14:paraId="170B70D1">
            <w:pPr>
              <w:pStyle w:val="60"/>
              <w:spacing w:before="116" w:line="219" w:lineRule="auto"/>
              <w:ind w:left="12"/>
              <w:rPr>
                <w:sz w:val="24"/>
                <w:szCs w:val="24"/>
              </w:rPr>
            </w:pPr>
            <w:r>
              <w:rPr>
                <w:spacing w:val="-1"/>
                <w:sz w:val="24"/>
                <w:szCs w:val="24"/>
              </w:rPr>
              <w:t>3、本项目是否专门面向中小企业：是。</w:t>
            </w:r>
          </w:p>
          <w:p w14:paraId="2CF40DD9">
            <w:pPr>
              <w:pStyle w:val="60"/>
              <w:spacing w:before="116" w:line="272" w:lineRule="auto"/>
              <w:ind w:left="7" w:hanging="1"/>
              <w:rPr>
                <w:sz w:val="24"/>
                <w:szCs w:val="24"/>
              </w:rPr>
            </w:pPr>
            <w:r>
              <w:rPr>
                <w:spacing w:val="-8"/>
                <w:sz w:val="24"/>
                <w:szCs w:val="24"/>
              </w:rPr>
              <w:t>4、根据《中小企业划型标准规定》（工信部联企业【2011】300</w:t>
            </w:r>
            <w:r>
              <w:rPr>
                <w:spacing w:val="-41"/>
                <w:sz w:val="24"/>
                <w:szCs w:val="24"/>
              </w:rPr>
              <w:t xml:space="preserve"> </w:t>
            </w:r>
            <w:r>
              <w:rPr>
                <w:spacing w:val="-8"/>
                <w:sz w:val="24"/>
                <w:szCs w:val="24"/>
              </w:rPr>
              <w:t>号</w:t>
            </w:r>
            <w:r>
              <w:rPr>
                <w:spacing w:val="-52"/>
                <w:w w:val="83"/>
                <w:sz w:val="24"/>
                <w:szCs w:val="24"/>
              </w:rPr>
              <w:t>），</w:t>
            </w:r>
            <w:r>
              <w:rPr>
                <w:spacing w:val="-2"/>
                <w:sz w:val="24"/>
                <w:szCs w:val="24"/>
              </w:rPr>
              <w:t>本采购标的对应的中小企业划分标准所属行</w:t>
            </w:r>
            <w:r>
              <w:rPr>
                <w:spacing w:val="-3"/>
                <w:sz w:val="24"/>
                <w:szCs w:val="24"/>
              </w:rPr>
              <w:t>业为</w:t>
            </w:r>
            <w:r>
              <w:rPr>
                <w:spacing w:val="-3"/>
                <w:sz w:val="24"/>
                <w:szCs w:val="24"/>
                <w:u w:val="single" w:color="auto"/>
              </w:rPr>
              <w:t xml:space="preserve"> 工业 </w:t>
            </w:r>
            <w:r>
              <w:rPr>
                <w:spacing w:val="-3"/>
                <w:sz w:val="24"/>
                <w:szCs w:val="24"/>
              </w:rPr>
              <w:t>。</w:t>
            </w:r>
          </w:p>
        </w:tc>
      </w:tr>
    </w:tbl>
    <w:p w14:paraId="0AB148D8">
      <w:pPr>
        <w:widowControl/>
        <w:shd w:val="clear" w:color="auto"/>
        <w:spacing w:line="460" w:lineRule="atLeast"/>
        <w:jc w:val="both"/>
        <w:outlineLvl w:val="0"/>
        <w:rPr>
          <w:rFonts w:hint="eastAsia" w:ascii="宋体" w:hAnsi="宋体" w:eastAsia="宋体" w:cs="宋体"/>
          <w:color w:val="auto"/>
          <w:kern w:val="0"/>
          <w:sz w:val="28"/>
          <w:szCs w:val="28"/>
        </w:rPr>
      </w:pPr>
      <w:r>
        <w:rPr>
          <w:rFonts w:hint="eastAsia" w:ascii="宋体" w:hAnsi="宋体" w:eastAsia="宋体" w:cs="宋体"/>
          <w:b/>
          <w:bCs/>
          <w:color w:val="auto"/>
          <w:kern w:val="0"/>
          <w:sz w:val="32"/>
          <w:szCs w:val="32"/>
        </w:rPr>
        <w:br w:type="page"/>
      </w:r>
      <w:r>
        <w:rPr>
          <w:rFonts w:hint="eastAsia" w:ascii="宋体" w:hAnsi="宋体" w:cs="宋体"/>
          <w:b/>
          <w:bCs/>
          <w:color w:val="auto"/>
          <w:kern w:val="0"/>
          <w:sz w:val="32"/>
          <w:szCs w:val="32"/>
          <w:lang w:val="en-US" w:eastAsia="zh-CN"/>
        </w:rPr>
        <w:t xml:space="preserve">                </w:t>
      </w:r>
      <w:r>
        <w:rPr>
          <w:rFonts w:hint="eastAsia" w:ascii="宋体" w:hAnsi="宋体" w:eastAsia="宋体" w:cs="宋体"/>
          <w:b/>
          <w:bCs/>
          <w:color w:val="auto"/>
          <w:kern w:val="0"/>
          <w:sz w:val="32"/>
          <w:szCs w:val="32"/>
        </w:rPr>
        <w:t>第三章 </w:t>
      </w:r>
      <w:r>
        <w:rPr>
          <w:rFonts w:hint="eastAsia" w:ascii="宋体" w:hAnsi="宋体" w:eastAsia="宋体" w:cs="宋体"/>
          <w:b/>
          <w:bCs/>
          <w:color w:val="auto"/>
          <w:kern w:val="0"/>
          <w:sz w:val="32"/>
        </w:rPr>
        <w:t> </w:t>
      </w:r>
      <w:r>
        <w:rPr>
          <w:rFonts w:hint="eastAsia" w:ascii="宋体" w:hAnsi="宋体" w:eastAsia="宋体" w:cs="宋体"/>
          <w:b/>
          <w:bCs/>
          <w:color w:val="auto"/>
          <w:kern w:val="0"/>
          <w:sz w:val="32"/>
          <w:szCs w:val="32"/>
        </w:rPr>
        <w:t>供应商须知</w:t>
      </w:r>
      <w:r>
        <w:rPr>
          <w:rFonts w:hint="eastAsia" w:ascii="宋体" w:hAnsi="宋体" w:eastAsia="宋体" w:cs="宋体"/>
          <w:b/>
          <w:bCs/>
          <w:color w:val="auto"/>
          <w:kern w:val="0"/>
          <w:sz w:val="24"/>
        </w:rPr>
        <w:t>  </w:t>
      </w:r>
    </w:p>
    <w:p w14:paraId="00945913">
      <w:pPr>
        <w:widowControl/>
        <w:shd w:val="clear" w:color="auto"/>
        <w:spacing w:line="460" w:lineRule="atLeast"/>
        <w:jc w:val="center"/>
        <w:outlineLvl w:val="0"/>
        <w:rPr>
          <w:rFonts w:hint="eastAsia" w:ascii="宋体" w:hAnsi="宋体" w:eastAsia="宋体" w:cs="宋体"/>
          <w:color w:val="auto"/>
          <w:kern w:val="0"/>
          <w:sz w:val="28"/>
          <w:szCs w:val="28"/>
        </w:rPr>
      </w:pPr>
      <w:r>
        <w:rPr>
          <w:rFonts w:hint="eastAsia" w:ascii="宋体" w:hAnsi="宋体" w:eastAsia="宋体" w:cs="宋体"/>
          <w:b/>
          <w:bCs/>
          <w:color w:val="auto"/>
          <w:kern w:val="0"/>
          <w:sz w:val="24"/>
        </w:rPr>
        <w:t> 供应商须知前附表</w:t>
      </w:r>
    </w:p>
    <w:tbl>
      <w:tblPr>
        <w:tblStyle w:val="18"/>
        <w:tblW w:w="9240" w:type="dxa"/>
        <w:tblInd w:w="0" w:type="dxa"/>
        <w:shd w:val="clear" w:color="auto" w:fill="FFFFFF"/>
        <w:tblLayout w:type="fixed"/>
        <w:tblCellMar>
          <w:top w:w="0" w:type="dxa"/>
          <w:left w:w="0" w:type="dxa"/>
          <w:bottom w:w="0" w:type="dxa"/>
          <w:right w:w="0" w:type="dxa"/>
        </w:tblCellMar>
      </w:tblPr>
      <w:tblGrid>
        <w:gridCol w:w="869"/>
        <w:gridCol w:w="8371"/>
      </w:tblGrid>
      <w:tr w14:paraId="78F6AF27">
        <w:tblPrEx>
          <w:tblCellMar>
            <w:top w:w="0" w:type="dxa"/>
            <w:left w:w="0" w:type="dxa"/>
            <w:bottom w:w="0" w:type="dxa"/>
            <w:right w:w="0" w:type="dxa"/>
          </w:tblCellMar>
        </w:tblPrEx>
        <w:trPr>
          <w:trHeight w:val="409" w:hRule="atLeast"/>
        </w:trPr>
        <w:tc>
          <w:tcPr>
            <w:tcW w:w="869" w:type="dxa"/>
            <w:tcBorders>
              <w:top w:val="single" w:color="auto" w:sz="8" w:space="0"/>
              <w:left w:val="single" w:color="auto" w:sz="8" w:space="0"/>
              <w:bottom w:val="single" w:color="auto" w:sz="8" w:space="0"/>
              <w:right w:val="single" w:color="auto" w:sz="8" w:space="0"/>
            </w:tcBorders>
            <w:shd w:val="clear" w:color="auto" w:fill="auto"/>
            <w:noWrap w:val="0"/>
            <w:tcMar>
              <w:top w:w="0" w:type="dxa"/>
              <w:left w:w="108" w:type="dxa"/>
              <w:bottom w:w="0" w:type="dxa"/>
              <w:right w:w="108" w:type="dxa"/>
            </w:tcMar>
            <w:vAlign w:val="center"/>
          </w:tcPr>
          <w:p w14:paraId="076BE03A">
            <w:pPr>
              <w:widowControl/>
              <w:shd w:val="clear"/>
              <w:spacing w:line="460" w:lineRule="atLeast"/>
              <w:jc w:val="center"/>
              <w:rPr>
                <w:rFonts w:hint="eastAsia" w:ascii="宋体" w:hAnsi="宋体" w:eastAsia="宋体" w:cs="宋体"/>
                <w:color w:val="auto"/>
                <w:kern w:val="0"/>
                <w:sz w:val="28"/>
                <w:szCs w:val="28"/>
              </w:rPr>
            </w:pPr>
            <w:r>
              <w:rPr>
                <w:rFonts w:hint="eastAsia" w:ascii="宋体" w:hAnsi="宋体" w:eastAsia="宋体" w:cs="宋体"/>
                <w:color w:val="auto"/>
                <w:kern w:val="0"/>
                <w:sz w:val="24"/>
              </w:rPr>
              <w:t>序号</w:t>
            </w:r>
          </w:p>
        </w:tc>
        <w:tc>
          <w:tcPr>
            <w:tcW w:w="8371" w:type="dxa"/>
            <w:tcBorders>
              <w:top w:val="single" w:color="auto" w:sz="8" w:space="0"/>
              <w:left w:val="nil"/>
              <w:bottom w:val="single" w:color="auto" w:sz="8" w:space="0"/>
              <w:right w:val="single" w:color="auto" w:sz="8" w:space="0"/>
            </w:tcBorders>
            <w:shd w:val="clear" w:color="auto" w:fill="auto"/>
            <w:noWrap w:val="0"/>
            <w:tcMar>
              <w:top w:w="0" w:type="dxa"/>
              <w:left w:w="108" w:type="dxa"/>
              <w:bottom w:w="0" w:type="dxa"/>
              <w:right w:w="108" w:type="dxa"/>
            </w:tcMar>
            <w:vAlign w:val="center"/>
          </w:tcPr>
          <w:p w14:paraId="2A48F09F">
            <w:pPr>
              <w:widowControl/>
              <w:shd w:val="clear"/>
              <w:spacing w:line="460" w:lineRule="atLeast"/>
              <w:ind w:firstLine="3240"/>
              <w:rPr>
                <w:rFonts w:hint="eastAsia" w:ascii="宋体" w:hAnsi="宋体" w:eastAsia="宋体" w:cs="宋体"/>
                <w:color w:val="auto"/>
                <w:kern w:val="0"/>
                <w:sz w:val="28"/>
                <w:szCs w:val="28"/>
              </w:rPr>
            </w:pPr>
            <w:r>
              <w:rPr>
                <w:rFonts w:hint="eastAsia" w:ascii="宋体" w:hAnsi="宋体" w:eastAsia="宋体" w:cs="宋体"/>
                <w:color w:val="auto"/>
                <w:kern w:val="0"/>
                <w:sz w:val="24"/>
              </w:rPr>
              <w:t>内容、要求</w:t>
            </w:r>
          </w:p>
        </w:tc>
      </w:tr>
      <w:tr w14:paraId="14180EE2">
        <w:tblPrEx>
          <w:shd w:val="clear" w:color="auto" w:fill="FFFFFF"/>
          <w:tblCellMar>
            <w:top w:w="0" w:type="dxa"/>
            <w:left w:w="0" w:type="dxa"/>
            <w:bottom w:w="0" w:type="dxa"/>
            <w:right w:w="0" w:type="dxa"/>
          </w:tblCellMar>
        </w:tblPrEx>
        <w:trPr>
          <w:trHeight w:val="490" w:hRule="atLeast"/>
        </w:trPr>
        <w:tc>
          <w:tcPr>
            <w:tcW w:w="869" w:type="dxa"/>
            <w:tcBorders>
              <w:top w:val="nil"/>
              <w:left w:val="single" w:color="auto" w:sz="8" w:space="0"/>
              <w:bottom w:val="single" w:color="auto" w:sz="8" w:space="0"/>
              <w:right w:val="single" w:color="auto" w:sz="8" w:space="0"/>
            </w:tcBorders>
            <w:shd w:val="clear" w:color="auto" w:fill="auto"/>
            <w:noWrap w:val="0"/>
            <w:tcMar>
              <w:top w:w="0" w:type="dxa"/>
              <w:left w:w="108" w:type="dxa"/>
              <w:bottom w:w="0" w:type="dxa"/>
              <w:right w:w="108" w:type="dxa"/>
            </w:tcMar>
            <w:vAlign w:val="center"/>
          </w:tcPr>
          <w:p w14:paraId="56A3081C">
            <w:pPr>
              <w:widowControl/>
              <w:shd w:val="clear"/>
              <w:spacing w:line="460" w:lineRule="atLeast"/>
              <w:jc w:val="center"/>
              <w:rPr>
                <w:rFonts w:hint="eastAsia" w:ascii="宋体" w:hAnsi="宋体" w:eastAsia="宋体" w:cs="宋体"/>
                <w:color w:val="auto"/>
                <w:kern w:val="0"/>
                <w:sz w:val="28"/>
                <w:szCs w:val="28"/>
              </w:rPr>
            </w:pPr>
            <w:r>
              <w:rPr>
                <w:rFonts w:hint="eastAsia" w:ascii="宋体" w:hAnsi="宋体" w:eastAsia="宋体" w:cs="宋体"/>
                <w:color w:val="auto"/>
                <w:kern w:val="0"/>
                <w:sz w:val="24"/>
              </w:rPr>
              <w:t>1</w:t>
            </w:r>
          </w:p>
        </w:tc>
        <w:tc>
          <w:tcPr>
            <w:tcW w:w="8371" w:type="dxa"/>
            <w:tcBorders>
              <w:top w:val="nil"/>
              <w:left w:val="nil"/>
              <w:bottom w:val="single" w:color="auto" w:sz="8" w:space="0"/>
              <w:right w:val="single" w:color="auto" w:sz="8" w:space="0"/>
            </w:tcBorders>
            <w:shd w:val="clear" w:color="auto" w:fill="auto"/>
            <w:noWrap w:val="0"/>
            <w:tcMar>
              <w:top w:w="0" w:type="dxa"/>
              <w:left w:w="108" w:type="dxa"/>
              <w:bottom w:w="0" w:type="dxa"/>
              <w:right w:w="108" w:type="dxa"/>
            </w:tcMar>
            <w:vAlign w:val="center"/>
          </w:tcPr>
          <w:p w14:paraId="335A3697">
            <w:pPr>
              <w:widowControl/>
              <w:shd w:val="clear"/>
              <w:spacing w:line="460" w:lineRule="atLeast"/>
              <w:rPr>
                <w:rFonts w:hint="eastAsia" w:ascii="宋体" w:hAnsi="宋体" w:cs="宋体"/>
                <w:color w:val="auto"/>
                <w:kern w:val="0"/>
                <w:sz w:val="24"/>
                <w:lang w:eastAsia="zh-CN"/>
              </w:rPr>
            </w:pPr>
            <w:r>
              <w:rPr>
                <w:rFonts w:hint="eastAsia" w:ascii="宋体" w:hAnsi="宋体" w:eastAsia="宋体" w:cs="宋体"/>
                <w:color w:val="auto"/>
                <w:kern w:val="0"/>
                <w:sz w:val="24"/>
              </w:rPr>
              <w:t>1.1 项目名称：</w:t>
            </w:r>
            <w:r>
              <w:rPr>
                <w:rFonts w:hint="eastAsia" w:ascii="宋体" w:hAnsi="宋体" w:cs="宋体"/>
                <w:color w:val="auto"/>
                <w:kern w:val="0"/>
                <w:sz w:val="24"/>
                <w:lang w:eastAsia="zh-CN"/>
              </w:rPr>
              <w:t>遂平县农业农村局2023年耕地轮作项目</w:t>
            </w:r>
          </w:p>
          <w:p w14:paraId="46CA74D2">
            <w:pPr>
              <w:widowControl/>
              <w:shd w:val="clear"/>
              <w:spacing w:line="460" w:lineRule="atLeast"/>
              <w:rPr>
                <w:rFonts w:hint="eastAsia" w:ascii="宋体" w:hAnsi="宋体" w:eastAsia="宋体" w:cs="宋体"/>
                <w:color w:val="auto"/>
                <w:kern w:val="0"/>
                <w:sz w:val="28"/>
                <w:szCs w:val="28"/>
              </w:rPr>
            </w:pPr>
            <w:r>
              <w:rPr>
                <w:rFonts w:hint="eastAsia" w:ascii="宋体" w:hAnsi="宋体" w:eastAsia="宋体" w:cs="宋体"/>
                <w:color w:val="auto"/>
                <w:kern w:val="0"/>
                <w:sz w:val="24"/>
              </w:rPr>
              <w:t>1.2 采购人名称：</w:t>
            </w:r>
            <w:r>
              <w:rPr>
                <w:rFonts w:hint="eastAsia" w:ascii="宋体" w:hAnsi="宋体" w:cs="宋体"/>
                <w:color w:val="auto"/>
                <w:kern w:val="0"/>
                <w:sz w:val="24"/>
                <w:lang w:val="en-US" w:eastAsia="zh-CN"/>
              </w:rPr>
              <w:t>遂平县农业农村局</w:t>
            </w:r>
          </w:p>
          <w:p w14:paraId="47BBD377">
            <w:pPr>
              <w:widowControl/>
              <w:shd w:val="clear"/>
              <w:spacing w:line="460" w:lineRule="atLeast"/>
              <w:rPr>
                <w:rFonts w:hint="eastAsia" w:ascii="宋体" w:hAnsi="宋体" w:eastAsia="宋体" w:cs="宋体"/>
                <w:color w:val="auto"/>
                <w:kern w:val="0"/>
                <w:sz w:val="24"/>
              </w:rPr>
            </w:pPr>
            <w:r>
              <w:rPr>
                <w:rFonts w:hint="eastAsia" w:ascii="宋体" w:hAnsi="宋体" w:eastAsia="宋体" w:cs="宋体"/>
                <w:color w:val="auto"/>
                <w:kern w:val="0"/>
                <w:sz w:val="24"/>
              </w:rPr>
              <w:t>1.3 项目内容：</w:t>
            </w:r>
            <w:r>
              <w:rPr>
                <w:spacing w:val="-3"/>
                <w:sz w:val="24"/>
                <w:szCs w:val="24"/>
              </w:rPr>
              <w:t>化学农药</w:t>
            </w:r>
          </w:p>
          <w:p w14:paraId="731E4D7C">
            <w:pPr>
              <w:widowControl/>
              <w:shd w:val="clear"/>
              <w:spacing w:line="460" w:lineRule="atLeast"/>
              <w:rPr>
                <w:rFonts w:hint="default" w:ascii="宋体" w:hAnsi="宋体" w:eastAsia="宋体" w:cs="宋体"/>
                <w:color w:val="auto"/>
                <w:kern w:val="0"/>
                <w:sz w:val="28"/>
                <w:szCs w:val="28"/>
                <w:lang w:val="en-US"/>
              </w:rPr>
            </w:pPr>
            <w:r>
              <w:rPr>
                <w:rFonts w:hint="eastAsia" w:ascii="宋体" w:hAnsi="宋体" w:eastAsia="宋体" w:cs="宋体"/>
                <w:color w:val="auto"/>
                <w:kern w:val="0"/>
                <w:sz w:val="24"/>
              </w:rPr>
              <w:t>1.4 项目编号：</w:t>
            </w:r>
            <w:r>
              <w:rPr>
                <w:rFonts w:hint="eastAsia" w:ascii="宋体" w:hAnsi="宋体" w:eastAsia="宋体" w:cs="宋体"/>
                <w:b w:val="0"/>
                <w:bCs w:val="0"/>
                <w:color w:val="auto"/>
                <w:kern w:val="0"/>
                <w:sz w:val="24"/>
                <w:lang w:val="en-US" w:eastAsia="zh-CN"/>
              </w:rPr>
              <w:t>详见竞争性谈判公告</w:t>
            </w:r>
          </w:p>
        </w:tc>
      </w:tr>
      <w:tr w14:paraId="541CD4B2">
        <w:tblPrEx>
          <w:shd w:val="clear" w:color="auto" w:fill="FFFFFF"/>
          <w:tblCellMar>
            <w:top w:w="0" w:type="dxa"/>
            <w:left w:w="0" w:type="dxa"/>
            <w:bottom w:w="0" w:type="dxa"/>
            <w:right w:w="0" w:type="dxa"/>
          </w:tblCellMar>
        </w:tblPrEx>
        <w:trPr>
          <w:trHeight w:val="603" w:hRule="atLeast"/>
        </w:trPr>
        <w:tc>
          <w:tcPr>
            <w:tcW w:w="869" w:type="dxa"/>
            <w:tcBorders>
              <w:top w:val="nil"/>
              <w:left w:val="single" w:color="auto" w:sz="8" w:space="0"/>
              <w:bottom w:val="single" w:color="auto" w:sz="8" w:space="0"/>
              <w:right w:val="single" w:color="auto" w:sz="8" w:space="0"/>
            </w:tcBorders>
            <w:shd w:val="clear" w:color="auto" w:fill="auto"/>
            <w:noWrap w:val="0"/>
            <w:tcMar>
              <w:top w:w="0" w:type="dxa"/>
              <w:left w:w="108" w:type="dxa"/>
              <w:bottom w:w="0" w:type="dxa"/>
              <w:right w:w="108" w:type="dxa"/>
            </w:tcMar>
            <w:vAlign w:val="center"/>
          </w:tcPr>
          <w:p w14:paraId="5EB87038">
            <w:pPr>
              <w:widowControl/>
              <w:shd w:val="clear"/>
              <w:spacing w:line="460" w:lineRule="atLeast"/>
              <w:jc w:val="center"/>
              <w:rPr>
                <w:rFonts w:hint="eastAsia" w:ascii="宋体" w:hAnsi="宋体" w:eastAsia="宋体" w:cs="宋体"/>
                <w:color w:val="auto"/>
                <w:kern w:val="0"/>
                <w:sz w:val="28"/>
                <w:szCs w:val="28"/>
              </w:rPr>
            </w:pPr>
            <w:r>
              <w:rPr>
                <w:rFonts w:hint="eastAsia" w:ascii="宋体" w:hAnsi="宋体" w:eastAsia="宋体" w:cs="宋体"/>
                <w:color w:val="auto"/>
                <w:kern w:val="0"/>
                <w:sz w:val="24"/>
              </w:rPr>
              <w:t>2</w:t>
            </w:r>
          </w:p>
        </w:tc>
        <w:tc>
          <w:tcPr>
            <w:tcW w:w="8371" w:type="dxa"/>
            <w:tcBorders>
              <w:top w:val="nil"/>
              <w:left w:val="nil"/>
              <w:bottom w:val="single" w:color="auto" w:sz="8" w:space="0"/>
              <w:right w:val="single" w:color="auto" w:sz="8" w:space="0"/>
            </w:tcBorders>
            <w:shd w:val="clear" w:color="auto" w:fill="auto"/>
            <w:noWrap w:val="0"/>
            <w:tcMar>
              <w:top w:w="0" w:type="dxa"/>
              <w:left w:w="108" w:type="dxa"/>
              <w:bottom w:w="0" w:type="dxa"/>
              <w:right w:w="108" w:type="dxa"/>
            </w:tcMar>
            <w:vAlign w:val="center"/>
          </w:tcPr>
          <w:p w14:paraId="4CE59C39">
            <w:pPr>
              <w:widowControl/>
              <w:shd w:val="clear"/>
              <w:spacing w:line="460" w:lineRule="atLeast"/>
              <w:rPr>
                <w:rFonts w:hint="eastAsia" w:ascii="宋体" w:hAnsi="宋体" w:eastAsia="宋体" w:cs="宋体"/>
                <w:color w:val="auto"/>
                <w:kern w:val="0"/>
                <w:sz w:val="28"/>
                <w:szCs w:val="28"/>
              </w:rPr>
            </w:pPr>
            <w:r>
              <w:rPr>
                <w:rFonts w:hint="eastAsia" w:ascii="宋体" w:hAnsi="宋体" w:eastAsia="宋体" w:cs="宋体"/>
                <w:color w:val="auto"/>
                <w:kern w:val="0"/>
                <w:sz w:val="24"/>
              </w:rPr>
              <w:t>合格供应商：具备竞争性谈判公告第</w:t>
            </w:r>
            <w:r>
              <w:rPr>
                <w:rFonts w:hint="eastAsia" w:ascii="宋体" w:hAnsi="宋体" w:eastAsia="宋体" w:cs="宋体"/>
                <w:color w:val="auto"/>
                <w:kern w:val="0"/>
                <w:sz w:val="24"/>
                <w:lang w:eastAsia="zh-CN"/>
              </w:rPr>
              <w:t>二</w:t>
            </w:r>
            <w:r>
              <w:rPr>
                <w:rFonts w:hint="eastAsia" w:ascii="宋体" w:hAnsi="宋体" w:eastAsia="宋体" w:cs="宋体"/>
                <w:color w:val="auto"/>
                <w:kern w:val="0"/>
                <w:sz w:val="24"/>
              </w:rPr>
              <w:t>项规定的条件。</w:t>
            </w:r>
          </w:p>
        </w:tc>
      </w:tr>
      <w:tr w14:paraId="10B1C067">
        <w:tblPrEx>
          <w:shd w:val="clear" w:color="auto" w:fill="FFFFFF"/>
          <w:tblCellMar>
            <w:top w:w="0" w:type="dxa"/>
            <w:left w:w="0" w:type="dxa"/>
            <w:bottom w:w="0" w:type="dxa"/>
            <w:right w:w="0" w:type="dxa"/>
          </w:tblCellMar>
        </w:tblPrEx>
        <w:trPr>
          <w:trHeight w:val="840" w:hRule="atLeast"/>
        </w:trPr>
        <w:tc>
          <w:tcPr>
            <w:tcW w:w="869" w:type="dxa"/>
            <w:tcBorders>
              <w:top w:val="nil"/>
              <w:left w:val="single" w:color="auto" w:sz="8" w:space="0"/>
              <w:bottom w:val="single" w:color="auto" w:sz="8" w:space="0"/>
              <w:right w:val="single" w:color="auto" w:sz="8" w:space="0"/>
            </w:tcBorders>
            <w:shd w:val="clear" w:color="auto" w:fill="auto"/>
            <w:noWrap w:val="0"/>
            <w:tcMar>
              <w:top w:w="0" w:type="dxa"/>
              <w:left w:w="108" w:type="dxa"/>
              <w:bottom w:w="0" w:type="dxa"/>
              <w:right w:w="108" w:type="dxa"/>
            </w:tcMar>
            <w:vAlign w:val="center"/>
          </w:tcPr>
          <w:p w14:paraId="5DC3AF51">
            <w:pPr>
              <w:widowControl/>
              <w:shd w:val="clear"/>
              <w:spacing w:line="460" w:lineRule="atLeast"/>
              <w:jc w:val="center"/>
              <w:rPr>
                <w:rFonts w:hint="eastAsia" w:ascii="宋体" w:hAnsi="宋体" w:eastAsia="宋体" w:cs="宋体"/>
                <w:color w:val="auto"/>
                <w:kern w:val="0"/>
                <w:sz w:val="28"/>
                <w:szCs w:val="28"/>
              </w:rPr>
            </w:pPr>
            <w:r>
              <w:rPr>
                <w:rFonts w:hint="eastAsia" w:ascii="宋体" w:hAnsi="宋体" w:eastAsia="宋体" w:cs="宋体"/>
                <w:color w:val="auto"/>
                <w:kern w:val="0"/>
                <w:sz w:val="24"/>
              </w:rPr>
              <w:t>3</w:t>
            </w:r>
          </w:p>
        </w:tc>
        <w:tc>
          <w:tcPr>
            <w:tcW w:w="8371" w:type="dxa"/>
            <w:tcBorders>
              <w:top w:val="nil"/>
              <w:left w:val="nil"/>
              <w:bottom w:val="single" w:color="auto" w:sz="8" w:space="0"/>
              <w:right w:val="single" w:color="auto" w:sz="8" w:space="0"/>
            </w:tcBorders>
            <w:shd w:val="clear" w:color="auto" w:fill="auto"/>
            <w:noWrap w:val="0"/>
            <w:tcMar>
              <w:top w:w="0" w:type="dxa"/>
              <w:left w:w="108" w:type="dxa"/>
              <w:bottom w:w="0" w:type="dxa"/>
              <w:right w:w="108" w:type="dxa"/>
            </w:tcMar>
            <w:vAlign w:val="center"/>
          </w:tcPr>
          <w:p w14:paraId="7DC1A843">
            <w:pPr>
              <w:widowControl/>
              <w:shd w:val="clear"/>
              <w:spacing w:line="460" w:lineRule="atLeast"/>
              <w:rPr>
                <w:rFonts w:hint="eastAsia" w:ascii="宋体" w:hAnsi="宋体" w:eastAsia="宋体" w:cs="宋体"/>
                <w:color w:val="auto"/>
                <w:kern w:val="0"/>
                <w:sz w:val="28"/>
                <w:szCs w:val="28"/>
              </w:rPr>
            </w:pPr>
            <w:r>
              <w:rPr>
                <w:rFonts w:hint="eastAsia" w:ascii="宋体" w:hAnsi="宋体" w:eastAsia="宋体" w:cs="宋体"/>
                <w:color w:val="auto"/>
                <w:kern w:val="0"/>
                <w:sz w:val="24"/>
              </w:rPr>
              <w:t>谈判报价及费用：</w:t>
            </w:r>
          </w:p>
          <w:p w14:paraId="433C6D4E">
            <w:pPr>
              <w:widowControl/>
              <w:shd w:val="clear"/>
              <w:spacing w:line="460" w:lineRule="atLeast"/>
              <w:rPr>
                <w:rFonts w:hint="eastAsia" w:ascii="宋体" w:hAnsi="宋体" w:eastAsia="宋体" w:cs="宋体"/>
                <w:color w:val="auto"/>
                <w:kern w:val="0"/>
                <w:sz w:val="28"/>
                <w:szCs w:val="28"/>
              </w:rPr>
            </w:pPr>
            <w:r>
              <w:rPr>
                <w:rFonts w:hint="eastAsia" w:ascii="宋体" w:hAnsi="宋体" w:eastAsia="宋体" w:cs="宋体"/>
                <w:color w:val="auto"/>
                <w:kern w:val="0"/>
                <w:sz w:val="24"/>
              </w:rPr>
              <w:t>3.1本次谈判应以人民币报价。</w:t>
            </w:r>
          </w:p>
          <w:p w14:paraId="60E9E48F">
            <w:pPr>
              <w:widowControl/>
              <w:shd w:val="clear"/>
              <w:spacing w:line="460" w:lineRule="atLeast"/>
              <w:rPr>
                <w:rFonts w:hint="eastAsia" w:ascii="宋体" w:hAnsi="宋体" w:eastAsia="宋体" w:cs="宋体"/>
                <w:color w:val="auto"/>
                <w:kern w:val="0"/>
                <w:sz w:val="28"/>
                <w:szCs w:val="28"/>
              </w:rPr>
            </w:pPr>
            <w:r>
              <w:rPr>
                <w:rFonts w:hint="eastAsia" w:ascii="宋体" w:hAnsi="宋体" w:eastAsia="宋体" w:cs="宋体"/>
                <w:color w:val="auto"/>
                <w:kern w:val="0"/>
                <w:sz w:val="24"/>
              </w:rPr>
              <w:t>3.2供应商的最后一轮报价均超过采购预算，采购人不能支付的，本项目谈判废止。</w:t>
            </w:r>
          </w:p>
          <w:p w14:paraId="64BA58CE">
            <w:pPr>
              <w:widowControl/>
              <w:shd w:val="clear"/>
              <w:spacing w:line="460" w:lineRule="atLeast"/>
              <w:rPr>
                <w:rFonts w:hint="eastAsia" w:ascii="宋体" w:hAnsi="宋体" w:eastAsia="宋体" w:cs="宋体"/>
                <w:color w:val="auto"/>
                <w:kern w:val="0"/>
                <w:sz w:val="28"/>
                <w:szCs w:val="28"/>
              </w:rPr>
            </w:pPr>
            <w:r>
              <w:rPr>
                <w:rFonts w:hint="eastAsia" w:ascii="宋体" w:hAnsi="宋体" w:eastAsia="宋体" w:cs="宋体"/>
                <w:color w:val="auto"/>
                <w:kern w:val="0"/>
                <w:sz w:val="24"/>
              </w:rPr>
              <w:t>3.3</w:t>
            </w:r>
            <w:r>
              <w:rPr>
                <w:rFonts w:hint="eastAsia" w:ascii="宋体" w:hAnsi="宋体" w:eastAsia="宋体" w:cs="宋体"/>
                <w:color w:val="auto"/>
                <w:kern w:val="0"/>
                <w:sz w:val="24"/>
                <w:lang w:val="en-US" w:eastAsia="zh-CN"/>
              </w:rPr>
              <w:t>招标</w:t>
            </w:r>
            <w:r>
              <w:rPr>
                <w:rFonts w:hint="eastAsia" w:ascii="宋体" w:hAnsi="宋体" w:eastAsia="宋体" w:cs="宋体"/>
                <w:color w:val="auto"/>
                <w:kern w:val="0"/>
                <w:sz w:val="24"/>
                <w:lang w:eastAsia="zh-CN"/>
              </w:rPr>
              <w:t>代理</w:t>
            </w:r>
            <w:r>
              <w:rPr>
                <w:rFonts w:hint="eastAsia" w:ascii="宋体" w:hAnsi="宋体" w:eastAsia="宋体" w:cs="宋体"/>
                <w:color w:val="auto"/>
                <w:kern w:val="0"/>
                <w:sz w:val="24"/>
              </w:rPr>
              <w:t>服务费</w:t>
            </w:r>
            <w:r>
              <w:rPr>
                <w:spacing w:val="-1"/>
                <w:sz w:val="24"/>
                <w:szCs w:val="24"/>
              </w:rPr>
              <w:t>参照国家相关收费标准收取</w:t>
            </w:r>
            <w:r>
              <w:rPr>
                <w:rFonts w:hint="eastAsia"/>
                <w:spacing w:val="-1"/>
                <w:sz w:val="24"/>
                <w:szCs w:val="24"/>
                <w:lang w:eastAsia="zh-CN"/>
              </w:rPr>
              <w:t>，</w:t>
            </w:r>
            <w:r>
              <w:rPr>
                <w:spacing w:val="-1"/>
                <w:sz w:val="24"/>
                <w:szCs w:val="24"/>
              </w:rPr>
              <w:t>由</w:t>
            </w:r>
            <w:r>
              <w:rPr>
                <w:rFonts w:hint="eastAsia"/>
                <w:spacing w:val="-1"/>
                <w:sz w:val="24"/>
                <w:szCs w:val="24"/>
                <w:lang w:val="en-US" w:eastAsia="zh-CN"/>
              </w:rPr>
              <w:t>成交供应商</w:t>
            </w:r>
            <w:r>
              <w:rPr>
                <w:spacing w:val="-1"/>
                <w:sz w:val="24"/>
                <w:szCs w:val="24"/>
              </w:rPr>
              <w:t>支付</w:t>
            </w:r>
            <w:r>
              <w:rPr>
                <w:rFonts w:hint="eastAsia" w:ascii="宋体" w:hAnsi="宋体" w:eastAsia="宋体" w:cs="宋体"/>
                <w:color w:val="auto"/>
                <w:kern w:val="0"/>
                <w:sz w:val="24"/>
                <w:lang w:val="en-US" w:eastAsia="zh-CN"/>
              </w:rPr>
              <w:t>。</w:t>
            </w:r>
          </w:p>
        </w:tc>
      </w:tr>
      <w:tr w14:paraId="1298B887">
        <w:tblPrEx>
          <w:shd w:val="clear" w:color="auto" w:fill="FFFFFF"/>
          <w:tblCellMar>
            <w:top w:w="0" w:type="dxa"/>
            <w:left w:w="0" w:type="dxa"/>
            <w:bottom w:w="0" w:type="dxa"/>
            <w:right w:w="0" w:type="dxa"/>
          </w:tblCellMar>
        </w:tblPrEx>
        <w:trPr>
          <w:trHeight w:val="586" w:hRule="atLeast"/>
        </w:trPr>
        <w:tc>
          <w:tcPr>
            <w:tcW w:w="869" w:type="dxa"/>
            <w:tcBorders>
              <w:top w:val="nil"/>
              <w:left w:val="single" w:color="auto" w:sz="8" w:space="0"/>
              <w:bottom w:val="single" w:color="auto" w:sz="8" w:space="0"/>
              <w:right w:val="single" w:color="auto" w:sz="8" w:space="0"/>
            </w:tcBorders>
            <w:shd w:val="clear" w:color="auto" w:fill="auto"/>
            <w:noWrap w:val="0"/>
            <w:tcMar>
              <w:top w:w="0" w:type="dxa"/>
              <w:left w:w="108" w:type="dxa"/>
              <w:bottom w:w="0" w:type="dxa"/>
              <w:right w:w="108" w:type="dxa"/>
            </w:tcMar>
            <w:vAlign w:val="center"/>
          </w:tcPr>
          <w:p w14:paraId="71DB814D">
            <w:pPr>
              <w:widowControl/>
              <w:shd w:val="clear"/>
              <w:spacing w:line="460" w:lineRule="atLeast"/>
              <w:jc w:val="center"/>
              <w:rPr>
                <w:rFonts w:hint="eastAsia" w:ascii="宋体" w:hAnsi="宋体" w:eastAsia="宋体" w:cs="宋体"/>
                <w:color w:val="auto"/>
                <w:kern w:val="0"/>
                <w:sz w:val="28"/>
                <w:szCs w:val="28"/>
              </w:rPr>
            </w:pPr>
            <w:r>
              <w:rPr>
                <w:rFonts w:hint="eastAsia" w:ascii="宋体" w:hAnsi="宋体" w:eastAsia="宋体" w:cs="宋体"/>
                <w:color w:val="auto"/>
                <w:kern w:val="0"/>
                <w:sz w:val="24"/>
              </w:rPr>
              <w:t>4</w:t>
            </w:r>
          </w:p>
        </w:tc>
        <w:tc>
          <w:tcPr>
            <w:tcW w:w="8371" w:type="dxa"/>
            <w:tcBorders>
              <w:top w:val="nil"/>
              <w:left w:val="nil"/>
              <w:bottom w:val="single" w:color="auto" w:sz="8" w:space="0"/>
              <w:right w:val="single" w:color="auto" w:sz="8" w:space="0"/>
            </w:tcBorders>
            <w:shd w:val="clear" w:color="auto" w:fill="auto"/>
            <w:noWrap w:val="0"/>
            <w:tcMar>
              <w:top w:w="0" w:type="dxa"/>
              <w:left w:w="108" w:type="dxa"/>
              <w:bottom w:w="0" w:type="dxa"/>
              <w:right w:w="108" w:type="dxa"/>
            </w:tcMar>
            <w:vAlign w:val="center"/>
          </w:tcPr>
          <w:p w14:paraId="17C3F78F">
            <w:pPr>
              <w:widowControl/>
              <w:shd w:val="clear"/>
              <w:spacing w:line="460" w:lineRule="atLeast"/>
              <w:rPr>
                <w:rFonts w:hint="eastAsia" w:ascii="宋体" w:hAnsi="宋体" w:eastAsia="宋体" w:cs="宋体"/>
                <w:color w:val="auto"/>
                <w:kern w:val="0"/>
                <w:sz w:val="28"/>
                <w:szCs w:val="28"/>
                <w:lang w:eastAsia="zh-CN"/>
              </w:rPr>
            </w:pPr>
            <w:r>
              <w:rPr>
                <w:rFonts w:hint="eastAsia" w:ascii="宋体" w:hAnsi="宋体" w:eastAsia="宋体" w:cs="宋体"/>
                <w:color w:val="auto"/>
                <w:kern w:val="0"/>
                <w:sz w:val="24"/>
              </w:rPr>
              <w:t>现场踏勘或标前答疑：本项目不组织统一现场踏勘，供应商可自行踏勘，踏勘产生的全部费用由供应商自理；本项目不组织标前答疑。</w:t>
            </w:r>
          </w:p>
        </w:tc>
      </w:tr>
      <w:tr w14:paraId="4EA31280">
        <w:tblPrEx>
          <w:shd w:val="clear" w:color="auto" w:fill="FFFFFF"/>
          <w:tblCellMar>
            <w:top w:w="0" w:type="dxa"/>
            <w:left w:w="0" w:type="dxa"/>
            <w:bottom w:w="0" w:type="dxa"/>
            <w:right w:w="0" w:type="dxa"/>
          </w:tblCellMar>
        </w:tblPrEx>
        <w:trPr>
          <w:trHeight w:val="445" w:hRule="atLeast"/>
        </w:trPr>
        <w:tc>
          <w:tcPr>
            <w:tcW w:w="869" w:type="dxa"/>
            <w:tcBorders>
              <w:top w:val="nil"/>
              <w:left w:val="single" w:color="auto" w:sz="8" w:space="0"/>
              <w:bottom w:val="single" w:color="auto" w:sz="8" w:space="0"/>
              <w:right w:val="single" w:color="auto" w:sz="8" w:space="0"/>
            </w:tcBorders>
            <w:shd w:val="clear" w:color="auto" w:fill="auto"/>
            <w:noWrap w:val="0"/>
            <w:tcMar>
              <w:top w:w="0" w:type="dxa"/>
              <w:left w:w="108" w:type="dxa"/>
              <w:bottom w:w="0" w:type="dxa"/>
              <w:right w:w="108" w:type="dxa"/>
            </w:tcMar>
            <w:vAlign w:val="center"/>
          </w:tcPr>
          <w:p w14:paraId="66698749">
            <w:pPr>
              <w:widowControl/>
              <w:shd w:val="clear"/>
              <w:spacing w:line="460" w:lineRule="atLeast"/>
              <w:jc w:val="center"/>
              <w:rPr>
                <w:rFonts w:hint="eastAsia" w:ascii="宋体" w:hAnsi="宋体" w:eastAsia="宋体" w:cs="宋体"/>
                <w:color w:val="auto"/>
                <w:kern w:val="0"/>
                <w:sz w:val="28"/>
                <w:szCs w:val="28"/>
              </w:rPr>
            </w:pPr>
            <w:r>
              <w:rPr>
                <w:rFonts w:hint="eastAsia" w:ascii="宋体" w:hAnsi="宋体" w:eastAsia="宋体" w:cs="宋体"/>
                <w:color w:val="auto"/>
                <w:kern w:val="0"/>
                <w:sz w:val="24"/>
              </w:rPr>
              <w:t>5</w:t>
            </w:r>
          </w:p>
        </w:tc>
        <w:tc>
          <w:tcPr>
            <w:tcW w:w="8371" w:type="dxa"/>
            <w:tcBorders>
              <w:top w:val="nil"/>
              <w:left w:val="nil"/>
              <w:bottom w:val="single" w:color="auto" w:sz="8" w:space="0"/>
              <w:right w:val="single" w:color="auto" w:sz="8" w:space="0"/>
            </w:tcBorders>
            <w:shd w:val="clear" w:color="auto" w:fill="auto"/>
            <w:noWrap w:val="0"/>
            <w:tcMar>
              <w:top w:w="0" w:type="dxa"/>
              <w:left w:w="108" w:type="dxa"/>
              <w:bottom w:w="0" w:type="dxa"/>
              <w:right w:w="108" w:type="dxa"/>
            </w:tcMar>
            <w:vAlign w:val="center"/>
          </w:tcPr>
          <w:p w14:paraId="622EBC65">
            <w:pPr>
              <w:widowControl/>
              <w:shd w:val="clear"/>
              <w:spacing w:line="460" w:lineRule="atLeast"/>
              <w:rPr>
                <w:rFonts w:hint="eastAsia" w:ascii="宋体" w:hAnsi="宋体" w:eastAsia="宋体" w:cs="宋体"/>
                <w:color w:val="auto"/>
                <w:kern w:val="0"/>
                <w:sz w:val="28"/>
                <w:szCs w:val="28"/>
              </w:rPr>
            </w:pPr>
            <w:r>
              <w:rPr>
                <w:rFonts w:hint="eastAsia" w:ascii="宋体" w:hAnsi="宋体" w:eastAsia="宋体" w:cs="宋体"/>
                <w:color w:val="auto"/>
                <w:kern w:val="0"/>
                <w:sz w:val="24"/>
              </w:rPr>
              <w:t>样品要求：</w:t>
            </w:r>
            <w:r>
              <w:rPr>
                <w:spacing w:val="-1"/>
                <w:sz w:val="24"/>
                <w:szCs w:val="24"/>
              </w:rPr>
              <w:t>详见第二章商务要求</w:t>
            </w:r>
            <w:r>
              <w:rPr>
                <w:rFonts w:hint="eastAsia" w:ascii="宋体" w:hAnsi="宋体" w:eastAsia="宋体" w:cs="宋体"/>
                <w:color w:val="auto"/>
                <w:kern w:val="0"/>
                <w:sz w:val="24"/>
              </w:rPr>
              <w:t>。</w:t>
            </w:r>
          </w:p>
        </w:tc>
      </w:tr>
      <w:tr w14:paraId="5E6BA884">
        <w:tblPrEx>
          <w:shd w:val="clear" w:color="auto" w:fill="FFFFFF"/>
          <w:tblCellMar>
            <w:top w:w="0" w:type="dxa"/>
            <w:left w:w="0" w:type="dxa"/>
            <w:bottom w:w="0" w:type="dxa"/>
            <w:right w:w="0" w:type="dxa"/>
          </w:tblCellMar>
        </w:tblPrEx>
        <w:trPr>
          <w:trHeight w:val="620" w:hRule="atLeast"/>
        </w:trPr>
        <w:tc>
          <w:tcPr>
            <w:tcW w:w="869" w:type="dxa"/>
            <w:tcBorders>
              <w:top w:val="nil"/>
              <w:left w:val="single" w:color="auto" w:sz="8" w:space="0"/>
              <w:bottom w:val="single" w:color="auto" w:sz="8" w:space="0"/>
              <w:right w:val="single" w:color="auto" w:sz="8" w:space="0"/>
            </w:tcBorders>
            <w:shd w:val="clear" w:color="auto" w:fill="auto"/>
            <w:noWrap w:val="0"/>
            <w:tcMar>
              <w:top w:w="0" w:type="dxa"/>
              <w:left w:w="108" w:type="dxa"/>
              <w:bottom w:w="0" w:type="dxa"/>
              <w:right w:w="108" w:type="dxa"/>
            </w:tcMar>
            <w:vAlign w:val="center"/>
          </w:tcPr>
          <w:p w14:paraId="0FC5C1B1">
            <w:pPr>
              <w:widowControl/>
              <w:shd w:val="clear"/>
              <w:spacing w:line="460" w:lineRule="atLeast"/>
              <w:jc w:val="center"/>
              <w:rPr>
                <w:rFonts w:hint="eastAsia" w:ascii="宋体" w:hAnsi="宋体" w:eastAsia="宋体" w:cs="宋体"/>
                <w:color w:val="auto"/>
                <w:kern w:val="0"/>
                <w:sz w:val="28"/>
                <w:szCs w:val="28"/>
                <w:highlight w:val="none"/>
              </w:rPr>
            </w:pPr>
            <w:r>
              <w:rPr>
                <w:rFonts w:hint="eastAsia" w:ascii="宋体" w:hAnsi="宋体" w:eastAsia="宋体" w:cs="宋体"/>
                <w:color w:val="auto"/>
                <w:kern w:val="0"/>
                <w:sz w:val="24"/>
                <w:highlight w:val="none"/>
              </w:rPr>
              <w:t>6</w:t>
            </w:r>
          </w:p>
        </w:tc>
        <w:tc>
          <w:tcPr>
            <w:tcW w:w="8371" w:type="dxa"/>
            <w:tcBorders>
              <w:top w:val="nil"/>
              <w:left w:val="nil"/>
              <w:bottom w:val="single" w:color="auto" w:sz="8" w:space="0"/>
              <w:right w:val="single" w:color="auto" w:sz="8" w:space="0"/>
            </w:tcBorders>
            <w:shd w:val="clear" w:color="auto" w:fill="auto"/>
            <w:noWrap w:val="0"/>
            <w:tcMar>
              <w:top w:w="0" w:type="dxa"/>
              <w:left w:w="108" w:type="dxa"/>
              <w:bottom w:w="0" w:type="dxa"/>
              <w:right w:w="108" w:type="dxa"/>
            </w:tcMar>
            <w:vAlign w:val="center"/>
          </w:tcPr>
          <w:p w14:paraId="5224D803">
            <w:pPr>
              <w:widowControl/>
              <w:shd w:val="clear"/>
              <w:spacing w:line="460" w:lineRule="atLeast"/>
              <w:textAlignment w:val="bottom"/>
              <w:rPr>
                <w:rFonts w:hint="eastAsia" w:ascii="宋体" w:hAnsi="宋体" w:eastAsia="宋体" w:cs="宋体"/>
                <w:color w:val="auto"/>
                <w:kern w:val="0"/>
                <w:sz w:val="28"/>
                <w:szCs w:val="28"/>
                <w:highlight w:val="none"/>
              </w:rPr>
            </w:pPr>
            <w:r>
              <w:rPr>
                <w:rFonts w:hint="eastAsia" w:ascii="宋体" w:hAnsi="宋体" w:eastAsia="宋体" w:cs="宋体"/>
                <w:color w:val="auto"/>
                <w:kern w:val="0"/>
                <w:sz w:val="24"/>
                <w:highlight w:val="none"/>
              </w:rPr>
              <w:t>响应性文件组成：加密版电子响应性文件</w:t>
            </w:r>
          </w:p>
        </w:tc>
      </w:tr>
      <w:tr w14:paraId="4500A150">
        <w:tblPrEx>
          <w:tblCellMar>
            <w:top w:w="0" w:type="dxa"/>
            <w:left w:w="0" w:type="dxa"/>
            <w:bottom w:w="0" w:type="dxa"/>
            <w:right w:w="0" w:type="dxa"/>
          </w:tblCellMar>
        </w:tblPrEx>
        <w:trPr>
          <w:trHeight w:val="90" w:hRule="atLeast"/>
        </w:trPr>
        <w:tc>
          <w:tcPr>
            <w:tcW w:w="869" w:type="dxa"/>
            <w:tcBorders>
              <w:top w:val="nil"/>
              <w:left w:val="single" w:color="auto" w:sz="8" w:space="0"/>
              <w:bottom w:val="single" w:color="auto" w:sz="8" w:space="0"/>
              <w:right w:val="single" w:color="auto" w:sz="8" w:space="0"/>
            </w:tcBorders>
            <w:shd w:val="clear" w:color="auto" w:fill="auto"/>
            <w:noWrap w:val="0"/>
            <w:tcMar>
              <w:top w:w="0" w:type="dxa"/>
              <w:left w:w="108" w:type="dxa"/>
              <w:bottom w:w="0" w:type="dxa"/>
              <w:right w:w="108" w:type="dxa"/>
            </w:tcMar>
            <w:vAlign w:val="center"/>
          </w:tcPr>
          <w:p w14:paraId="72E7F41D">
            <w:pPr>
              <w:widowControl/>
              <w:shd w:val="clear"/>
              <w:spacing w:line="460" w:lineRule="atLeast"/>
              <w:jc w:val="center"/>
              <w:rPr>
                <w:rFonts w:hint="eastAsia" w:ascii="宋体" w:hAnsi="宋体" w:eastAsia="宋体" w:cs="宋体"/>
                <w:color w:val="auto"/>
                <w:kern w:val="0"/>
                <w:sz w:val="28"/>
                <w:szCs w:val="28"/>
                <w:highlight w:val="none"/>
              </w:rPr>
            </w:pPr>
            <w:r>
              <w:rPr>
                <w:rFonts w:hint="eastAsia" w:ascii="宋体" w:hAnsi="宋体" w:eastAsia="宋体" w:cs="宋体"/>
                <w:color w:val="auto"/>
                <w:kern w:val="0"/>
                <w:sz w:val="24"/>
                <w:highlight w:val="none"/>
              </w:rPr>
              <w:t>7</w:t>
            </w:r>
          </w:p>
        </w:tc>
        <w:tc>
          <w:tcPr>
            <w:tcW w:w="8371" w:type="dxa"/>
            <w:tcBorders>
              <w:top w:val="nil"/>
              <w:left w:val="nil"/>
              <w:bottom w:val="single" w:color="auto" w:sz="8" w:space="0"/>
              <w:right w:val="single" w:color="auto" w:sz="8" w:space="0"/>
            </w:tcBorders>
            <w:shd w:val="clear" w:color="auto" w:fill="auto"/>
            <w:noWrap w:val="0"/>
            <w:tcMar>
              <w:top w:w="0" w:type="dxa"/>
              <w:left w:w="108" w:type="dxa"/>
              <w:bottom w:w="0" w:type="dxa"/>
              <w:right w:w="108" w:type="dxa"/>
            </w:tcMar>
            <w:vAlign w:val="center"/>
          </w:tcPr>
          <w:p w14:paraId="350EE1C1">
            <w:pPr>
              <w:widowControl/>
              <w:shd w:val="clear"/>
              <w:spacing w:line="460" w:lineRule="atLeast"/>
              <w:rPr>
                <w:rFonts w:hint="eastAsia" w:ascii="宋体" w:hAnsi="宋体" w:eastAsia="宋体" w:cs="宋体"/>
                <w:color w:val="auto"/>
                <w:kern w:val="0"/>
                <w:sz w:val="28"/>
                <w:szCs w:val="28"/>
                <w:highlight w:val="none"/>
              </w:rPr>
            </w:pPr>
            <w:r>
              <w:rPr>
                <w:rFonts w:hint="eastAsia" w:ascii="宋体" w:hAnsi="宋体" w:eastAsia="宋体" w:cs="宋体"/>
                <w:color w:val="auto"/>
                <w:kern w:val="0"/>
                <w:sz w:val="24"/>
                <w:highlight w:val="none"/>
              </w:rPr>
              <w:t>递交响应性文件截止时间及地点：详见竞争性谈判公告。</w:t>
            </w:r>
          </w:p>
        </w:tc>
      </w:tr>
      <w:tr w14:paraId="01134940">
        <w:tblPrEx>
          <w:shd w:val="clear" w:color="auto" w:fill="FFFFFF"/>
          <w:tblCellMar>
            <w:top w:w="0" w:type="dxa"/>
            <w:left w:w="0" w:type="dxa"/>
            <w:bottom w:w="0" w:type="dxa"/>
            <w:right w:w="0" w:type="dxa"/>
          </w:tblCellMar>
        </w:tblPrEx>
        <w:trPr>
          <w:trHeight w:val="620" w:hRule="atLeast"/>
        </w:trPr>
        <w:tc>
          <w:tcPr>
            <w:tcW w:w="869" w:type="dxa"/>
            <w:tcBorders>
              <w:top w:val="nil"/>
              <w:left w:val="single" w:color="auto" w:sz="8" w:space="0"/>
              <w:bottom w:val="single" w:color="auto" w:sz="8" w:space="0"/>
              <w:right w:val="single" w:color="auto" w:sz="8" w:space="0"/>
            </w:tcBorders>
            <w:shd w:val="clear" w:color="auto" w:fill="auto"/>
            <w:noWrap w:val="0"/>
            <w:tcMar>
              <w:top w:w="0" w:type="dxa"/>
              <w:left w:w="108" w:type="dxa"/>
              <w:bottom w:w="0" w:type="dxa"/>
              <w:right w:w="108" w:type="dxa"/>
            </w:tcMar>
            <w:vAlign w:val="center"/>
          </w:tcPr>
          <w:p w14:paraId="4E2FEE59">
            <w:pPr>
              <w:widowControl/>
              <w:shd w:val="clear"/>
              <w:spacing w:line="460" w:lineRule="atLeast"/>
              <w:jc w:val="center"/>
              <w:rPr>
                <w:rFonts w:hint="eastAsia" w:ascii="宋体" w:hAnsi="宋体" w:eastAsia="宋体" w:cs="宋体"/>
                <w:color w:val="auto"/>
                <w:kern w:val="0"/>
                <w:sz w:val="28"/>
                <w:szCs w:val="28"/>
                <w:highlight w:val="none"/>
              </w:rPr>
            </w:pPr>
            <w:r>
              <w:rPr>
                <w:rFonts w:hint="eastAsia" w:ascii="宋体" w:hAnsi="宋体" w:eastAsia="宋体" w:cs="宋体"/>
                <w:color w:val="auto"/>
                <w:kern w:val="0"/>
                <w:sz w:val="24"/>
                <w:highlight w:val="none"/>
              </w:rPr>
              <w:t>8</w:t>
            </w:r>
          </w:p>
        </w:tc>
        <w:tc>
          <w:tcPr>
            <w:tcW w:w="8371" w:type="dxa"/>
            <w:tcBorders>
              <w:top w:val="nil"/>
              <w:left w:val="nil"/>
              <w:bottom w:val="single" w:color="auto" w:sz="8" w:space="0"/>
              <w:right w:val="single" w:color="auto" w:sz="8" w:space="0"/>
            </w:tcBorders>
            <w:shd w:val="clear" w:color="auto" w:fill="auto"/>
            <w:noWrap w:val="0"/>
            <w:tcMar>
              <w:top w:w="0" w:type="dxa"/>
              <w:left w:w="108" w:type="dxa"/>
              <w:bottom w:w="0" w:type="dxa"/>
              <w:right w:w="108" w:type="dxa"/>
            </w:tcMar>
            <w:vAlign w:val="center"/>
          </w:tcPr>
          <w:p w14:paraId="1F777E42">
            <w:pPr>
              <w:widowControl/>
              <w:shd w:val="clear"/>
              <w:spacing w:line="460" w:lineRule="atLeast"/>
              <w:rPr>
                <w:rFonts w:hint="eastAsia" w:ascii="宋体" w:hAnsi="宋体" w:eastAsia="宋体" w:cs="宋体"/>
                <w:color w:val="auto"/>
                <w:kern w:val="0"/>
                <w:sz w:val="28"/>
                <w:szCs w:val="28"/>
                <w:highlight w:val="none"/>
              </w:rPr>
            </w:pPr>
            <w:r>
              <w:rPr>
                <w:rFonts w:hint="eastAsia" w:ascii="宋体" w:hAnsi="宋体" w:eastAsia="宋体" w:cs="宋体"/>
                <w:color w:val="auto"/>
                <w:kern w:val="0"/>
                <w:sz w:val="24"/>
                <w:highlight w:val="none"/>
                <w:lang w:eastAsia="zh-CN"/>
              </w:rPr>
              <w:t>响应文件的开启时间及地点</w:t>
            </w:r>
            <w:r>
              <w:rPr>
                <w:rFonts w:hint="eastAsia" w:ascii="宋体" w:hAnsi="宋体" w:eastAsia="宋体" w:cs="宋体"/>
                <w:color w:val="auto"/>
                <w:kern w:val="0"/>
                <w:sz w:val="24"/>
                <w:highlight w:val="none"/>
              </w:rPr>
              <w:t>：详见竞争性谈判公告。</w:t>
            </w:r>
          </w:p>
        </w:tc>
      </w:tr>
      <w:tr w14:paraId="0BC75D4D">
        <w:tblPrEx>
          <w:shd w:val="clear" w:color="auto" w:fill="FFFFFF"/>
          <w:tblCellMar>
            <w:top w:w="0" w:type="dxa"/>
            <w:left w:w="0" w:type="dxa"/>
            <w:bottom w:w="0" w:type="dxa"/>
            <w:right w:w="0" w:type="dxa"/>
          </w:tblCellMar>
        </w:tblPrEx>
        <w:trPr>
          <w:trHeight w:val="1530" w:hRule="atLeast"/>
        </w:trPr>
        <w:tc>
          <w:tcPr>
            <w:tcW w:w="869" w:type="dxa"/>
            <w:tcBorders>
              <w:top w:val="nil"/>
              <w:left w:val="single" w:color="auto" w:sz="8" w:space="0"/>
              <w:bottom w:val="single" w:color="auto" w:sz="8" w:space="0"/>
              <w:right w:val="single" w:color="auto" w:sz="8" w:space="0"/>
            </w:tcBorders>
            <w:shd w:val="clear" w:color="auto" w:fill="auto"/>
            <w:noWrap w:val="0"/>
            <w:tcMar>
              <w:top w:w="0" w:type="dxa"/>
              <w:left w:w="108" w:type="dxa"/>
              <w:bottom w:w="0" w:type="dxa"/>
              <w:right w:w="108" w:type="dxa"/>
            </w:tcMar>
            <w:vAlign w:val="center"/>
          </w:tcPr>
          <w:p w14:paraId="0BDB2B9A">
            <w:pPr>
              <w:widowControl/>
              <w:shd w:val="clear"/>
              <w:spacing w:line="460" w:lineRule="atLeast"/>
              <w:jc w:val="center"/>
              <w:rPr>
                <w:rFonts w:hint="eastAsia" w:ascii="宋体" w:hAnsi="宋体" w:eastAsia="宋体" w:cs="宋体"/>
                <w:color w:val="auto"/>
                <w:kern w:val="0"/>
                <w:sz w:val="28"/>
                <w:szCs w:val="28"/>
                <w:highlight w:val="none"/>
              </w:rPr>
            </w:pPr>
            <w:r>
              <w:rPr>
                <w:rFonts w:hint="eastAsia" w:ascii="宋体" w:hAnsi="宋体" w:eastAsia="宋体" w:cs="宋体"/>
                <w:color w:val="auto"/>
                <w:kern w:val="0"/>
                <w:sz w:val="24"/>
                <w:highlight w:val="none"/>
              </w:rPr>
              <w:t>9</w:t>
            </w:r>
          </w:p>
        </w:tc>
        <w:tc>
          <w:tcPr>
            <w:tcW w:w="8371" w:type="dxa"/>
            <w:tcBorders>
              <w:top w:val="nil"/>
              <w:left w:val="nil"/>
              <w:bottom w:val="single" w:color="auto" w:sz="8" w:space="0"/>
              <w:right w:val="single" w:color="auto" w:sz="8" w:space="0"/>
            </w:tcBorders>
            <w:shd w:val="clear" w:color="auto" w:fill="auto"/>
            <w:noWrap w:val="0"/>
            <w:tcMar>
              <w:top w:w="0" w:type="dxa"/>
              <w:left w:w="108" w:type="dxa"/>
              <w:bottom w:w="0" w:type="dxa"/>
              <w:right w:w="108" w:type="dxa"/>
            </w:tcMar>
            <w:vAlign w:val="center"/>
          </w:tcPr>
          <w:p w14:paraId="3CC48E7E">
            <w:pPr>
              <w:widowControl/>
              <w:shd w:val="clear"/>
              <w:spacing w:line="460" w:lineRule="atLeast"/>
              <w:textAlignment w:val="bottom"/>
              <w:rPr>
                <w:rFonts w:hint="eastAsia" w:ascii="宋体" w:hAnsi="宋体" w:eastAsia="宋体" w:cs="宋体"/>
                <w:color w:val="auto"/>
                <w:kern w:val="0"/>
                <w:sz w:val="28"/>
                <w:szCs w:val="28"/>
                <w:highlight w:val="none"/>
                <w:lang w:eastAsia="zh-CN"/>
              </w:rPr>
            </w:pPr>
            <w:r>
              <w:rPr>
                <w:rFonts w:hint="eastAsia" w:ascii="宋体" w:hAnsi="宋体" w:eastAsia="宋体" w:cs="宋体"/>
                <w:color w:val="auto"/>
                <w:kern w:val="0"/>
                <w:sz w:val="24"/>
                <w:highlight w:val="none"/>
              </w:rPr>
              <w:t>评定办法</w:t>
            </w:r>
            <w:r>
              <w:rPr>
                <w:rFonts w:hint="eastAsia" w:ascii="宋体" w:hAnsi="宋体" w:eastAsia="宋体" w:cs="宋体"/>
                <w:color w:val="auto"/>
                <w:kern w:val="0"/>
                <w:sz w:val="24"/>
                <w:highlight w:val="none"/>
                <w:lang w:eastAsia="zh-CN"/>
              </w:rPr>
              <w:t>：</w:t>
            </w:r>
            <w:r>
              <w:rPr>
                <w:rFonts w:hint="eastAsia" w:ascii="宋体" w:hAnsi="宋体" w:eastAsia="宋体" w:cs="宋体"/>
                <w:color w:val="auto"/>
                <w:kern w:val="0"/>
                <w:sz w:val="24"/>
                <w:highlight w:val="none"/>
              </w:rPr>
              <w:t>本次谈判将按照最低评标价法，</w:t>
            </w:r>
            <w:r>
              <w:rPr>
                <w:rFonts w:hint="eastAsia" w:ascii="宋体" w:hAnsi="宋体"/>
                <w:color w:val="auto"/>
                <w:kern w:val="0"/>
                <w:sz w:val="24"/>
                <w:highlight w:val="none"/>
              </w:rPr>
              <w:t>即在符合采购需求、质量和服务相等的前提下，以供应商最后一轮的报价按政府采购相关规定调整后的最终评定价</w:t>
            </w:r>
            <w:r>
              <w:rPr>
                <w:rFonts w:hint="eastAsia" w:ascii="宋体" w:hAnsi="宋体"/>
                <w:color w:val="auto"/>
                <w:kern w:val="0"/>
                <w:sz w:val="24"/>
                <w:highlight w:val="none"/>
                <w:lang w:val="en-US" w:eastAsia="zh-CN"/>
              </w:rPr>
              <w:t>由低到高的顺序推荐3 名成交候选</w:t>
            </w:r>
            <w:r>
              <w:rPr>
                <w:rFonts w:hint="eastAsia" w:ascii="宋体" w:hAnsi="宋体" w:cs="宋体"/>
                <w:color w:val="auto"/>
                <w:kern w:val="0"/>
                <w:sz w:val="24"/>
                <w:highlight w:val="none"/>
                <w:lang w:val="en-US" w:eastAsia="zh-CN"/>
              </w:rPr>
              <w:t>供应商</w:t>
            </w:r>
            <w:r>
              <w:rPr>
                <w:rFonts w:hint="eastAsia" w:ascii="宋体" w:hAnsi="宋体"/>
                <w:color w:val="auto"/>
                <w:kern w:val="0"/>
                <w:sz w:val="24"/>
                <w:highlight w:val="none"/>
                <w:lang w:val="en-US" w:eastAsia="zh-CN"/>
              </w:rPr>
              <w:t>。</w:t>
            </w:r>
          </w:p>
        </w:tc>
      </w:tr>
      <w:tr w14:paraId="32443AA2">
        <w:tblPrEx>
          <w:shd w:val="clear" w:color="auto" w:fill="FFFFFF"/>
          <w:tblCellMar>
            <w:top w:w="0" w:type="dxa"/>
            <w:left w:w="0" w:type="dxa"/>
            <w:bottom w:w="0" w:type="dxa"/>
            <w:right w:w="0" w:type="dxa"/>
          </w:tblCellMar>
        </w:tblPrEx>
        <w:trPr>
          <w:trHeight w:val="630" w:hRule="atLeast"/>
        </w:trPr>
        <w:tc>
          <w:tcPr>
            <w:tcW w:w="869" w:type="dxa"/>
            <w:tcBorders>
              <w:top w:val="nil"/>
              <w:left w:val="single" w:color="auto" w:sz="8" w:space="0"/>
              <w:bottom w:val="single" w:color="auto" w:sz="8" w:space="0"/>
              <w:right w:val="single" w:color="auto" w:sz="8" w:space="0"/>
            </w:tcBorders>
            <w:shd w:val="clear" w:color="auto" w:fill="auto"/>
            <w:noWrap w:val="0"/>
            <w:tcMar>
              <w:top w:w="0" w:type="dxa"/>
              <w:left w:w="108" w:type="dxa"/>
              <w:bottom w:w="0" w:type="dxa"/>
              <w:right w:w="108" w:type="dxa"/>
            </w:tcMar>
            <w:vAlign w:val="center"/>
          </w:tcPr>
          <w:p w14:paraId="15709BAD">
            <w:pPr>
              <w:widowControl/>
              <w:shd w:val="clear"/>
              <w:spacing w:line="460" w:lineRule="atLeast"/>
              <w:jc w:val="center"/>
              <w:rPr>
                <w:rFonts w:hint="eastAsia" w:ascii="宋体" w:hAnsi="宋体" w:eastAsia="宋体" w:cs="宋体"/>
                <w:color w:val="auto"/>
                <w:kern w:val="0"/>
                <w:sz w:val="28"/>
                <w:szCs w:val="28"/>
                <w:highlight w:val="none"/>
              </w:rPr>
            </w:pPr>
            <w:r>
              <w:rPr>
                <w:rFonts w:hint="eastAsia" w:ascii="宋体" w:hAnsi="宋体" w:eastAsia="宋体" w:cs="宋体"/>
                <w:color w:val="auto"/>
                <w:kern w:val="0"/>
                <w:sz w:val="24"/>
                <w:highlight w:val="none"/>
              </w:rPr>
              <w:t>10</w:t>
            </w:r>
          </w:p>
        </w:tc>
        <w:tc>
          <w:tcPr>
            <w:tcW w:w="8371" w:type="dxa"/>
            <w:tcBorders>
              <w:top w:val="nil"/>
              <w:left w:val="nil"/>
              <w:bottom w:val="single" w:color="auto" w:sz="8" w:space="0"/>
              <w:right w:val="single" w:color="auto" w:sz="8" w:space="0"/>
            </w:tcBorders>
            <w:shd w:val="clear" w:color="auto" w:fill="auto"/>
            <w:noWrap w:val="0"/>
            <w:tcMar>
              <w:top w:w="0" w:type="dxa"/>
              <w:left w:w="108" w:type="dxa"/>
              <w:bottom w:w="0" w:type="dxa"/>
              <w:right w:w="108" w:type="dxa"/>
            </w:tcMar>
            <w:vAlign w:val="center"/>
          </w:tcPr>
          <w:p w14:paraId="14D14101">
            <w:pPr>
              <w:widowControl/>
              <w:shd w:val="clear"/>
              <w:spacing w:line="460" w:lineRule="atLeast"/>
              <w:textAlignment w:val="bottom"/>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成交公告及成交通知书：</w:t>
            </w:r>
            <w:r>
              <w:rPr>
                <w:rFonts w:hint="eastAsia" w:ascii="宋体" w:hAnsi="宋体" w:eastAsia="宋体" w:cs="宋体"/>
                <w:color w:val="auto"/>
                <w:kern w:val="0"/>
                <w:sz w:val="24"/>
                <w:highlight w:val="none"/>
                <w:lang w:val="en-US" w:eastAsia="zh-CN"/>
              </w:rPr>
              <w:t xml:space="preserve">谈判小组根据全体谈判小组成员签字的原始评审记录和评审结果编写评审报告，采购代理机构在评标结束后2个工作日内将评审报告通过公共资源电子交易系统提交采购人，采购人应当在收到评标报告1个工作日内通过公共资源电子交易系统线上确定中标供应商，在中标供应商确定后，采购代理机构应及时在《河南省政府采购网》、《驻马店市公共资源交易中心网》等相关媒体上发布中标公告，同时向中标供应商发出中标通知书。 </w:t>
            </w:r>
          </w:p>
          <w:p w14:paraId="7CCED7A7">
            <w:pPr>
              <w:widowControl/>
              <w:shd w:val="clear"/>
              <w:spacing w:line="460" w:lineRule="atLeast"/>
              <w:textAlignment w:val="bottom"/>
              <w:rPr>
                <w:rFonts w:hint="eastAsia" w:ascii="宋体" w:hAnsi="宋体" w:eastAsia="宋体" w:cs="宋体"/>
                <w:color w:val="auto"/>
                <w:kern w:val="0"/>
                <w:sz w:val="28"/>
                <w:szCs w:val="28"/>
                <w:highlight w:val="none"/>
              </w:rPr>
            </w:pPr>
            <w:r>
              <w:rPr>
                <w:rFonts w:hint="eastAsia" w:ascii="宋体" w:hAnsi="宋体" w:cs="宋体"/>
                <w:color w:val="auto"/>
                <w:kern w:val="0"/>
                <w:sz w:val="24"/>
                <w:highlight w:val="none"/>
                <w:lang w:val="en-US" w:eastAsia="zh-CN"/>
              </w:rPr>
              <w:t>。成交供应商及时领取成交通知书。</w:t>
            </w:r>
          </w:p>
        </w:tc>
      </w:tr>
      <w:tr w14:paraId="0194B107">
        <w:tblPrEx>
          <w:tblCellMar>
            <w:top w:w="0" w:type="dxa"/>
            <w:left w:w="0" w:type="dxa"/>
            <w:bottom w:w="0" w:type="dxa"/>
            <w:right w:w="0" w:type="dxa"/>
          </w:tblCellMar>
        </w:tblPrEx>
        <w:trPr>
          <w:trHeight w:val="285" w:hRule="atLeast"/>
        </w:trPr>
        <w:tc>
          <w:tcPr>
            <w:tcW w:w="869" w:type="dxa"/>
            <w:tcBorders>
              <w:top w:val="nil"/>
              <w:left w:val="single" w:color="auto" w:sz="8" w:space="0"/>
              <w:bottom w:val="single" w:color="auto" w:sz="8" w:space="0"/>
              <w:right w:val="single" w:color="auto" w:sz="8" w:space="0"/>
            </w:tcBorders>
            <w:shd w:val="clear" w:color="auto" w:fill="auto"/>
            <w:noWrap w:val="0"/>
            <w:tcMar>
              <w:top w:w="0" w:type="dxa"/>
              <w:left w:w="108" w:type="dxa"/>
              <w:bottom w:w="0" w:type="dxa"/>
              <w:right w:w="108" w:type="dxa"/>
            </w:tcMar>
            <w:vAlign w:val="center"/>
          </w:tcPr>
          <w:p w14:paraId="4C3C5A9D">
            <w:pPr>
              <w:widowControl/>
              <w:shd w:val="clear"/>
              <w:spacing w:line="460" w:lineRule="atLeast"/>
              <w:jc w:val="center"/>
              <w:rPr>
                <w:rFonts w:hint="eastAsia" w:ascii="宋体" w:hAnsi="宋体" w:eastAsia="宋体" w:cs="宋体"/>
                <w:color w:val="auto"/>
                <w:kern w:val="0"/>
                <w:sz w:val="28"/>
                <w:szCs w:val="28"/>
                <w:highlight w:val="none"/>
              </w:rPr>
            </w:pPr>
            <w:r>
              <w:rPr>
                <w:rFonts w:hint="eastAsia" w:ascii="宋体" w:hAnsi="宋体" w:eastAsia="宋体" w:cs="宋体"/>
                <w:color w:val="auto"/>
                <w:kern w:val="0"/>
                <w:sz w:val="24"/>
                <w:highlight w:val="none"/>
              </w:rPr>
              <w:t>11</w:t>
            </w:r>
          </w:p>
        </w:tc>
        <w:tc>
          <w:tcPr>
            <w:tcW w:w="8371" w:type="dxa"/>
            <w:tcBorders>
              <w:top w:val="nil"/>
              <w:left w:val="nil"/>
              <w:bottom w:val="single" w:color="auto" w:sz="8" w:space="0"/>
              <w:right w:val="single" w:color="auto" w:sz="8" w:space="0"/>
            </w:tcBorders>
            <w:shd w:val="clear" w:color="auto" w:fill="auto"/>
            <w:noWrap w:val="0"/>
            <w:tcMar>
              <w:top w:w="0" w:type="dxa"/>
              <w:left w:w="108" w:type="dxa"/>
              <w:bottom w:w="0" w:type="dxa"/>
              <w:right w:w="108" w:type="dxa"/>
            </w:tcMar>
            <w:vAlign w:val="center"/>
          </w:tcPr>
          <w:p w14:paraId="061CD179">
            <w:pPr>
              <w:widowControl/>
              <w:shd w:val="clear"/>
              <w:spacing w:line="460" w:lineRule="atLeast"/>
              <w:textAlignment w:val="bottom"/>
              <w:rPr>
                <w:rFonts w:hint="eastAsia" w:ascii="宋体" w:hAnsi="宋体" w:eastAsia="宋体" w:cs="宋体"/>
                <w:color w:val="auto"/>
                <w:kern w:val="0"/>
                <w:sz w:val="28"/>
                <w:szCs w:val="28"/>
                <w:highlight w:val="none"/>
              </w:rPr>
            </w:pPr>
            <w:r>
              <w:rPr>
                <w:rFonts w:hint="eastAsia" w:ascii="宋体" w:hAnsi="宋体" w:eastAsia="宋体" w:cs="宋体"/>
                <w:color w:val="auto"/>
                <w:kern w:val="0"/>
                <w:sz w:val="24"/>
                <w:highlight w:val="none"/>
              </w:rPr>
              <w:t>谈判保证金交纳与退还：</w:t>
            </w:r>
            <w:r>
              <w:rPr>
                <w:rFonts w:hint="eastAsia" w:ascii="宋体" w:hAnsi="宋体" w:cs="宋体"/>
                <w:color w:val="auto"/>
                <w:kern w:val="0"/>
                <w:sz w:val="24"/>
                <w:highlight w:val="none"/>
                <w:lang w:eastAsia="zh-CN"/>
              </w:rPr>
              <w:t>无</w:t>
            </w:r>
          </w:p>
        </w:tc>
      </w:tr>
      <w:tr w14:paraId="4F154E31">
        <w:tblPrEx>
          <w:shd w:val="clear" w:color="auto" w:fill="FFFFFF"/>
          <w:tblCellMar>
            <w:top w:w="0" w:type="dxa"/>
            <w:left w:w="0" w:type="dxa"/>
            <w:bottom w:w="0" w:type="dxa"/>
            <w:right w:w="0" w:type="dxa"/>
          </w:tblCellMar>
        </w:tblPrEx>
        <w:trPr>
          <w:trHeight w:val="615" w:hRule="atLeast"/>
        </w:trPr>
        <w:tc>
          <w:tcPr>
            <w:tcW w:w="869" w:type="dxa"/>
            <w:tcBorders>
              <w:top w:val="nil"/>
              <w:left w:val="single" w:color="auto" w:sz="8" w:space="0"/>
              <w:bottom w:val="single" w:color="auto" w:sz="8" w:space="0"/>
              <w:right w:val="single" w:color="auto" w:sz="8" w:space="0"/>
            </w:tcBorders>
            <w:shd w:val="clear" w:color="auto" w:fill="auto"/>
            <w:noWrap w:val="0"/>
            <w:tcMar>
              <w:top w:w="0" w:type="dxa"/>
              <w:left w:w="108" w:type="dxa"/>
              <w:bottom w:w="0" w:type="dxa"/>
              <w:right w:w="108" w:type="dxa"/>
            </w:tcMar>
            <w:vAlign w:val="center"/>
          </w:tcPr>
          <w:p w14:paraId="12083F04">
            <w:pPr>
              <w:widowControl/>
              <w:shd w:val="clear"/>
              <w:spacing w:line="460" w:lineRule="atLeast"/>
              <w:jc w:val="center"/>
              <w:rPr>
                <w:rFonts w:hint="eastAsia" w:ascii="宋体" w:hAnsi="宋体" w:eastAsia="宋体" w:cs="宋体"/>
                <w:color w:val="auto"/>
                <w:kern w:val="0"/>
                <w:sz w:val="28"/>
                <w:szCs w:val="28"/>
                <w:highlight w:val="none"/>
              </w:rPr>
            </w:pPr>
            <w:r>
              <w:rPr>
                <w:rFonts w:hint="eastAsia" w:ascii="宋体" w:hAnsi="宋体" w:eastAsia="宋体" w:cs="宋体"/>
                <w:color w:val="auto"/>
                <w:kern w:val="0"/>
                <w:sz w:val="24"/>
                <w:highlight w:val="none"/>
              </w:rPr>
              <w:t>12</w:t>
            </w:r>
          </w:p>
        </w:tc>
        <w:tc>
          <w:tcPr>
            <w:tcW w:w="8371" w:type="dxa"/>
            <w:tcBorders>
              <w:top w:val="nil"/>
              <w:left w:val="nil"/>
              <w:bottom w:val="single" w:color="auto" w:sz="8" w:space="0"/>
              <w:right w:val="single" w:color="auto" w:sz="8" w:space="0"/>
            </w:tcBorders>
            <w:shd w:val="clear" w:color="auto" w:fill="auto"/>
            <w:noWrap w:val="0"/>
            <w:tcMar>
              <w:top w:w="0" w:type="dxa"/>
              <w:left w:w="108" w:type="dxa"/>
              <w:bottom w:w="0" w:type="dxa"/>
              <w:right w:w="108" w:type="dxa"/>
            </w:tcMar>
            <w:vAlign w:val="center"/>
          </w:tcPr>
          <w:p w14:paraId="576B5F46">
            <w:pPr>
              <w:widowControl/>
              <w:shd w:val="clear"/>
              <w:spacing w:line="460" w:lineRule="atLeast"/>
              <w:textAlignment w:val="bottom"/>
              <w:rPr>
                <w:rFonts w:hint="default" w:ascii="宋体" w:hAnsi="宋体" w:eastAsia="宋体" w:cs="宋体"/>
                <w:color w:val="auto"/>
                <w:kern w:val="0"/>
                <w:sz w:val="28"/>
                <w:szCs w:val="28"/>
                <w:highlight w:val="none"/>
                <w:lang w:val="en-US" w:eastAsia="zh-CN"/>
              </w:rPr>
            </w:pPr>
            <w:r>
              <w:rPr>
                <w:rFonts w:hint="eastAsia" w:ascii="宋体" w:hAnsi="宋体" w:eastAsia="宋体" w:cs="宋体"/>
                <w:color w:val="auto"/>
                <w:kern w:val="0"/>
                <w:sz w:val="24"/>
                <w:highlight w:val="none"/>
              </w:rPr>
              <w:t>签订合同：详见第二章采购需求</w:t>
            </w:r>
            <w:r>
              <w:rPr>
                <w:rFonts w:hint="eastAsia" w:ascii="宋体" w:hAnsi="宋体" w:cs="宋体"/>
                <w:color w:val="auto"/>
                <w:kern w:val="0"/>
                <w:sz w:val="24"/>
                <w:highlight w:val="none"/>
                <w:lang w:eastAsia="zh-CN"/>
              </w:rPr>
              <w:t>“</w:t>
            </w:r>
            <w:r>
              <w:rPr>
                <w:rFonts w:hint="eastAsia" w:ascii="宋体" w:hAnsi="宋体" w:cs="宋体"/>
                <w:color w:val="auto"/>
                <w:kern w:val="0"/>
                <w:sz w:val="24"/>
                <w:highlight w:val="none"/>
                <w:lang w:val="en-US" w:eastAsia="zh-CN"/>
              </w:rPr>
              <w:t>二</w:t>
            </w:r>
            <w:r>
              <w:rPr>
                <w:rFonts w:hint="eastAsia" w:ascii="宋体" w:hAnsi="宋体" w:eastAsia="宋体" w:cs="宋体"/>
                <w:color w:val="auto"/>
                <w:kern w:val="0"/>
                <w:sz w:val="24"/>
                <w:highlight w:val="none"/>
              </w:rPr>
              <w:t>、商务要求</w:t>
            </w:r>
            <w:r>
              <w:rPr>
                <w:rFonts w:hint="eastAsia" w:ascii="宋体" w:hAnsi="宋体" w:cs="宋体"/>
                <w:color w:val="auto"/>
                <w:kern w:val="0"/>
                <w:sz w:val="24"/>
                <w:highlight w:val="none"/>
                <w:lang w:eastAsia="zh-CN"/>
              </w:rPr>
              <w:t>”</w:t>
            </w:r>
            <w:r>
              <w:rPr>
                <w:rFonts w:hint="eastAsia" w:ascii="宋体" w:hAnsi="宋体" w:eastAsia="宋体" w:cs="宋体"/>
                <w:color w:val="auto"/>
                <w:kern w:val="0"/>
                <w:sz w:val="24"/>
                <w:highlight w:val="none"/>
              </w:rPr>
              <w:t>。</w:t>
            </w:r>
            <w:r>
              <w:rPr>
                <w:rFonts w:hint="eastAsia" w:ascii="宋体" w:hAnsi="宋体" w:eastAsia="宋体" w:cs="宋体"/>
                <w:color w:val="auto"/>
                <w:kern w:val="0"/>
                <w:sz w:val="24"/>
                <w:highlight w:val="none"/>
                <w:lang w:val="en-US" w:eastAsia="zh-CN"/>
              </w:rPr>
              <w:t xml:space="preserve">                                                                                                                                                                                                                                                                                                                                                                                                                                                                                                                                                                                                                                                                                                                                                                                                                                                               </w:t>
            </w:r>
          </w:p>
        </w:tc>
      </w:tr>
      <w:tr w14:paraId="6CE752D1">
        <w:tblPrEx>
          <w:shd w:val="clear" w:color="auto" w:fill="FFFFFF"/>
          <w:tblCellMar>
            <w:top w:w="0" w:type="dxa"/>
            <w:left w:w="0" w:type="dxa"/>
            <w:bottom w:w="0" w:type="dxa"/>
            <w:right w:w="0" w:type="dxa"/>
          </w:tblCellMar>
        </w:tblPrEx>
        <w:trPr>
          <w:trHeight w:val="688" w:hRule="atLeast"/>
        </w:trPr>
        <w:tc>
          <w:tcPr>
            <w:tcW w:w="869" w:type="dxa"/>
            <w:tcBorders>
              <w:top w:val="nil"/>
              <w:left w:val="single" w:color="auto" w:sz="8" w:space="0"/>
              <w:bottom w:val="single" w:color="auto" w:sz="8" w:space="0"/>
              <w:right w:val="single" w:color="auto" w:sz="8" w:space="0"/>
            </w:tcBorders>
            <w:shd w:val="clear" w:color="auto" w:fill="auto"/>
            <w:noWrap w:val="0"/>
            <w:tcMar>
              <w:top w:w="0" w:type="dxa"/>
              <w:left w:w="108" w:type="dxa"/>
              <w:bottom w:w="0" w:type="dxa"/>
              <w:right w:w="108" w:type="dxa"/>
            </w:tcMar>
            <w:vAlign w:val="center"/>
          </w:tcPr>
          <w:p w14:paraId="2A64020C">
            <w:pPr>
              <w:widowControl/>
              <w:shd w:val="clear"/>
              <w:spacing w:line="460" w:lineRule="atLeast"/>
              <w:jc w:val="center"/>
              <w:rPr>
                <w:rFonts w:hint="eastAsia" w:ascii="宋体" w:hAnsi="宋体" w:eastAsia="宋体" w:cs="宋体"/>
                <w:color w:val="auto"/>
                <w:kern w:val="0"/>
                <w:sz w:val="28"/>
                <w:szCs w:val="28"/>
                <w:highlight w:val="none"/>
              </w:rPr>
            </w:pPr>
            <w:r>
              <w:rPr>
                <w:rFonts w:hint="eastAsia" w:ascii="宋体" w:hAnsi="宋体" w:eastAsia="宋体" w:cs="宋体"/>
                <w:color w:val="auto"/>
                <w:kern w:val="0"/>
                <w:sz w:val="24"/>
                <w:highlight w:val="none"/>
              </w:rPr>
              <w:t>13</w:t>
            </w:r>
          </w:p>
        </w:tc>
        <w:tc>
          <w:tcPr>
            <w:tcW w:w="8371" w:type="dxa"/>
            <w:tcBorders>
              <w:top w:val="nil"/>
              <w:left w:val="nil"/>
              <w:bottom w:val="single" w:color="auto" w:sz="8" w:space="0"/>
              <w:right w:val="single" w:color="auto" w:sz="8" w:space="0"/>
            </w:tcBorders>
            <w:shd w:val="clear" w:color="auto" w:fill="auto"/>
            <w:noWrap w:val="0"/>
            <w:tcMar>
              <w:top w:w="0" w:type="dxa"/>
              <w:left w:w="108" w:type="dxa"/>
              <w:bottom w:w="0" w:type="dxa"/>
              <w:right w:w="108" w:type="dxa"/>
            </w:tcMar>
            <w:vAlign w:val="center"/>
          </w:tcPr>
          <w:p w14:paraId="4BE5D0A2">
            <w:pPr>
              <w:widowControl/>
              <w:shd w:val="clear"/>
              <w:spacing w:line="460" w:lineRule="atLeast"/>
              <w:textAlignment w:val="bottom"/>
              <w:rPr>
                <w:rFonts w:hint="eastAsia" w:ascii="宋体" w:hAnsi="宋体" w:eastAsia="宋体" w:cs="宋体"/>
                <w:color w:val="auto"/>
                <w:kern w:val="0"/>
                <w:sz w:val="28"/>
                <w:szCs w:val="28"/>
                <w:highlight w:val="none"/>
                <w:lang w:eastAsia="zh-CN"/>
              </w:rPr>
            </w:pPr>
            <w:r>
              <w:rPr>
                <w:rFonts w:hint="eastAsia" w:ascii="宋体" w:hAnsi="宋体" w:eastAsia="宋体" w:cs="宋体"/>
                <w:color w:val="auto"/>
                <w:kern w:val="0"/>
                <w:sz w:val="24"/>
                <w:highlight w:val="none"/>
              </w:rPr>
              <w:t xml:space="preserve">履约保证金的收取及退还: </w:t>
            </w:r>
            <w:r>
              <w:rPr>
                <w:rFonts w:hint="eastAsia" w:ascii="宋体" w:hAnsi="宋体" w:eastAsia="宋体" w:cs="宋体"/>
                <w:color w:val="auto"/>
                <w:kern w:val="0"/>
                <w:sz w:val="24"/>
                <w:highlight w:val="none"/>
                <w:lang w:val="en-US" w:eastAsia="zh-CN"/>
              </w:rPr>
              <w:t xml:space="preserve">本项目不收取履约保证金。 </w:t>
            </w:r>
          </w:p>
        </w:tc>
      </w:tr>
      <w:tr w14:paraId="476E4795">
        <w:tblPrEx>
          <w:shd w:val="clear" w:color="auto" w:fill="FFFFFF"/>
          <w:tblCellMar>
            <w:top w:w="0" w:type="dxa"/>
            <w:left w:w="0" w:type="dxa"/>
            <w:bottom w:w="0" w:type="dxa"/>
            <w:right w:w="0" w:type="dxa"/>
          </w:tblCellMar>
        </w:tblPrEx>
        <w:trPr>
          <w:trHeight w:val="595" w:hRule="atLeast"/>
        </w:trPr>
        <w:tc>
          <w:tcPr>
            <w:tcW w:w="869" w:type="dxa"/>
            <w:tcBorders>
              <w:top w:val="nil"/>
              <w:left w:val="single" w:color="auto" w:sz="8" w:space="0"/>
              <w:bottom w:val="single" w:color="auto" w:sz="8" w:space="0"/>
              <w:right w:val="single" w:color="auto" w:sz="8" w:space="0"/>
            </w:tcBorders>
            <w:shd w:val="clear" w:color="auto" w:fill="auto"/>
            <w:noWrap w:val="0"/>
            <w:tcMar>
              <w:top w:w="0" w:type="dxa"/>
              <w:left w:w="108" w:type="dxa"/>
              <w:bottom w:w="0" w:type="dxa"/>
              <w:right w:w="108" w:type="dxa"/>
            </w:tcMar>
            <w:vAlign w:val="center"/>
          </w:tcPr>
          <w:p w14:paraId="0943AE09">
            <w:pPr>
              <w:widowControl/>
              <w:shd w:val="clear"/>
              <w:spacing w:line="460" w:lineRule="atLeast"/>
              <w:jc w:val="center"/>
              <w:rPr>
                <w:rFonts w:hint="eastAsia" w:ascii="宋体" w:hAnsi="宋体" w:eastAsia="宋体" w:cs="宋体"/>
                <w:color w:val="auto"/>
                <w:kern w:val="0"/>
                <w:sz w:val="28"/>
                <w:szCs w:val="28"/>
                <w:highlight w:val="none"/>
              </w:rPr>
            </w:pPr>
            <w:r>
              <w:rPr>
                <w:rFonts w:hint="eastAsia" w:ascii="宋体" w:hAnsi="宋体" w:eastAsia="宋体" w:cs="宋体"/>
                <w:color w:val="auto"/>
                <w:kern w:val="0"/>
                <w:sz w:val="24"/>
                <w:highlight w:val="none"/>
              </w:rPr>
              <w:t>14</w:t>
            </w:r>
          </w:p>
        </w:tc>
        <w:tc>
          <w:tcPr>
            <w:tcW w:w="8371" w:type="dxa"/>
            <w:tcBorders>
              <w:top w:val="nil"/>
              <w:left w:val="nil"/>
              <w:bottom w:val="single" w:color="auto" w:sz="8" w:space="0"/>
              <w:right w:val="single" w:color="auto" w:sz="8" w:space="0"/>
            </w:tcBorders>
            <w:shd w:val="clear" w:color="auto" w:fill="auto"/>
            <w:noWrap w:val="0"/>
            <w:tcMar>
              <w:top w:w="0" w:type="dxa"/>
              <w:left w:w="108" w:type="dxa"/>
              <w:bottom w:w="0" w:type="dxa"/>
              <w:right w:w="108" w:type="dxa"/>
            </w:tcMar>
            <w:vAlign w:val="center"/>
          </w:tcPr>
          <w:p w14:paraId="701D9406">
            <w:pPr>
              <w:widowControl/>
              <w:shd w:val="clear"/>
              <w:spacing w:line="460" w:lineRule="atLeast"/>
              <w:textAlignment w:val="bottom"/>
              <w:rPr>
                <w:rFonts w:hint="eastAsia" w:ascii="宋体" w:hAnsi="宋体" w:eastAsia="宋体" w:cs="宋体"/>
                <w:color w:val="auto"/>
                <w:kern w:val="0"/>
                <w:sz w:val="28"/>
                <w:szCs w:val="28"/>
                <w:highlight w:val="none"/>
              </w:rPr>
            </w:pPr>
            <w:r>
              <w:rPr>
                <w:rFonts w:hint="eastAsia" w:ascii="宋体" w:hAnsi="宋体" w:eastAsia="宋体" w:cs="宋体"/>
                <w:color w:val="auto"/>
                <w:kern w:val="0"/>
                <w:sz w:val="24"/>
                <w:highlight w:val="none"/>
              </w:rPr>
              <w:t>采购资金来源：</w:t>
            </w:r>
            <w:r>
              <w:rPr>
                <w:rFonts w:hint="eastAsia" w:ascii="宋体" w:hAnsi="宋体" w:cs="宋体"/>
                <w:color w:val="auto"/>
                <w:kern w:val="0"/>
                <w:sz w:val="24"/>
                <w:highlight w:val="none"/>
                <w:lang w:val="en-US" w:eastAsia="zh-CN"/>
              </w:rPr>
              <w:t>财政</w:t>
            </w:r>
            <w:r>
              <w:rPr>
                <w:rFonts w:hint="eastAsia" w:ascii="宋体" w:hAnsi="宋体" w:eastAsia="宋体" w:cs="宋体"/>
                <w:color w:val="auto"/>
                <w:kern w:val="0"/>
                <w:sz w:val="24"/>
                <w:highlight w:val="none"/>
                <w:lang w:eastAsia="zh-CN"/>
              </w:rPr>
              <w:t>资金</w:t>
            </w:r>
          </w:p>
        </w:tc>
      </w:tr>
      <w:tr w14:paraId="56BD6C59">
        <w:tblPrEx>
          <w:shd w:val="clear" w:color="auto" w:fill="FFFFFF"/>
          <w:tblCellMar>
            <w:top w:w="0" w:type="dxa"/>
            <w:left w:w="0" w:type="dxa"/>
            <w:bottom w:w="0" w:type="dxa"/>
            <w:right w:w="0" w:type="dxa"/>
          </w:tblCellMar>
        </w:tblPrEx>
        <w:trPr>
          <w:trHeight w:val="595" w:hRule="atLeast"/>
        </w:trPr>
        <w:tc>
          <w:tcPr>
            <w:tcW w:w="869" w:type="dxa"/>
            <w:tcBorders>
              <w:top w:val="nil"/>
              <w:left w:val="single" w:color="auto" w:sz="8" w:space="0"/>
              <w:bottom w:val="single" w:color="auto" w:sz="8" w:space="0"/>
              <w:right w:val="single" w:color="auto" w:sz="8" w:space="0"/>
            </w:tcBorders>
            <w:shd w:val="clear" w:color="auto" w:fill="auto"/>
            <w:noWrap w:val="0"/>
            <w:tcMar>
              <w:top w:w="0" w:type="dxa"/>
              <w:left w:w="108" w:type="dxa"/>
              <w:bottom w:w="0" w:type="dxa"/>
              <w:right w:w="108" w:type="dxa"/>
            </w:tcMar>
            <w:vAlign w:val="center"/>
          </w:tcPr>
          <w:p w14:paraId="2FE69347">
            <w:pPr>
              <w:shd w:val="clear"/>
              <w:spacing w:line="360" w:lineRule="exact"/>
              <w:jc w:val="center"/>
              <w:rPr>
                <w:rFonts w:hint="eastAsia" w:ascii="宋体" w:hAnsi="宋体" w:eastAsia="宋体" w:cs="宋体"/>
                <w:color w:val="auto"/>
                <w:kern w:val="0"/>
                <w:sz w:val="24"/>
                <w:highlight w:val="none"/>
              </w:rPr>
            </w:pPr>
            <w:r>
              <w:rPr>
                <w:rFonts w:hint="eastAsia" w:ascii="宋体" w:hAnsi="宋体"/>
                <w:color w:val="auto"/>
                <w:sz w:val="24"/>
              </w:rPr>
              <w:t>15</w:t>
            </w:r>
          </w:p>
        </w:tc>
        <w:tc>
          <w:tcPr>
            <w:tcW w:w="8371" w:type="dxa"/>
            <w:tcBorders>
              <w:top w:val="nil"/>
              <w:left w:val="nil"/>
              <w:bottom w:val="single" w:color="auto" w:sz="8" w:space="0"/>
              <w:right w:val="single" w:color="auto" w:sz="8" w:space="0"/>
            </w:tcBorders>
            <w:shd w:val="clear" w:color="auto" w:fill="auto"/>
            <w:noWrap w:val="0"/>
            <w:tcMar>
              <w:top w:w="0" w:type="dxa"/>
              <w:left w:w="108" w:type="dxa"/>
              <w:bottom w:w="0" w:type="dxa"/>
              <w:right w:w="108" w:type="dxa"/>
            </w:tcMar>
            <w:vAlign w:val="center"/>
          </w:tcPr>
          <w:p w14:paraId="44B81619">
            <w:pPr>
              <w:shd w:val="clear"/>
              <w:spacing w:line="360" w:lineRule="exact"/>
              <w:textAlignment w:val="bottom"/>
              <w:rPr>
                <w:rFonts w:hint="eastAsia" w:ascii="宋体" w:hAnsi="宋体" w:eastAsia="宋体" w:cs="宋体"/>
                <w:color w:val="auto"/>
                <w:kern w:val="0"/>
                <w:sz w:val="24"/>
                <w:highlight w:val="none"/>
              </w:rPr>
            </w:pPr>
            <w:r>
              <w:rPr>
                <w:rFonts w:hint="eastAsia" w:ascii="宋体" w:hAnsi="宋体"/>
                <w:color w:val="auto"/>
                <w:sz w:val="24"/>
              </w:rPr>
              <w:t>成交供应商可以以政府采购合同为担保向金融机构进行贷款融资。</w:t>
            </w:r>
          </w:p>
        </w:tc>
      </w:tr>
      <w:tr w14:paraId="52A9C81C">
        <w:tblPrEx>
          <w:shd w:val="clear" w:color="auto" w:fill="FFFFFF"/>
          <w:tblCellMar>
            <w:top w:w="0" w:type="dxa"/>
            <w:left w:w="0" w:type="dxa"/>
            <w:bottom w:w="0" w:type="dxa"/>
            <w:right w:w="0" w:type="dxa"/>
          </w:tblCellMar>
        </w:tblPrEx>
        <w:trPr>
          <w:trHeight w:val="511" w:hRule="atLeast"/>
        </w:trPr>
        <w:tc>
          <w:tcPr>
            <w:tcW w:w="869" w:type="dxa"/>
            <w:tcBorders>
              <w:top w:val="nil"/>
              <w:left w:val="single" w:color="auto" w:sz="8" w:space="0"/>
              <w:bottom w:val="single" w:color="auto" w:sz="8" w:space="0"/>
              <w:right w:val="single" w:color="auto" w:sz="8" w:space="0"/>
            </w:tcBorders>
            <w:shd w:val="clear" w:color="auto" w:fill="auto"/>
            <w:noWrap w:val="0"/>
            <w:tcMar>
              <w:top w:w="0" w:type="dxa"/>
              <w:left w:w="108" w:type="dxa"/>
              <w:bottom w:w="0" w:type="dxa"/>
              <w:right w:w="108" w:type="dxa"/>
            </w:tcMar>
            <w:vAlign w:val="center"/>
          </w:tcPr>
          <w:p w14:paraId="7B4C6BBA">
            <w:pPr>
              <w:widowControl/>
              <w:shd w:val="clear"/>
              <w:spacing w:line="460" w:lineRule="atLeast"/>
              <w:jc w:val="center"/>
              <w:rPr>
                <w:rFonts w:hint="eastAsia" w:ascii="宋体" w:hAnsi="宋体" w:eastAsia="宋体" w:cs="宋体"/>
                <w:color w:val="auto"/>
                <w:kern w:val="0"/>
                <w:sz w:val="28"/>
                <w:szCs w:val="28"/>
                <w:highlight w:val="none"/>
                <w:lang w:eastAsia="zh-CN"/>
              </w:rPr>
            </w:pPr>
            <w:r>
              <w:rPr>
                <w:rFonts w:hint="eastAsia" w:ascii="宋体" w:hAnsi="宋体" w:eastAsia="宋体" w:cs="宋体"/>
                <w:color w:val="auto"/>
                <w:kern w:val="0"/>
                <w:sz w:val="24"/>
                <w:highlight w:val="none"/>
              </w:rPr>
              <w:t>1</w:t>
            </w:r>
            <w:r>
              <w:rPr>
                <w:rFonts w:hint="eastAsia" w:ascii="宋体" w:hAnsi="宋体" w:cs="宋体"/>
                <w:color w:val="auto"/>
                <w:kern w:val="0"/>
                <w:sz w:val="24"/>
                <w:highlight w:val="none"/>
                <w:lang w:val="en-US" w:eastAsia="zh-CN"/>
              </w:rPr>
              <w:t>6</w:t>
            </w:r>
          </w:p>
        </w:tc>
        <w:tc>
          <w:tcPr>
            <w:tcW w:w="8371" w:type="dxa"/>
            <w:tcBorders>
              <w:top w:val="nil"/>
              <w:left w:val="nil"/>
              <w:bottom w:val="single" w:color="auto" w:sz="8" w:space="0"/>
              <w:right w:val="single" w:color="auto" w:sz="8" w:space="0"/>
            </w:tcBorders>
            <w:shd w:val="clear" w:color="auto" w:fill="auto"/>
            <w:noWrap w:val="0"/>
            <w:tcMar>
              <w:top w:w="0" w:type="dxa"/>
              <w:left w:w="108" w:type="dxa"/>
              <w:bottom w:w="0" w:type="dxa"/>
              <w:right w:w="108" w:type="dxa"/>
            </w:tcMar>
            <w:vAlign w:val="center"/>
          </w:tcPr>
          <w:p w14:paraId="22857C9F">
            <w:pPr>
              <w:widowControl/>
              <w:shd w:val="clear"/>
              <w:spacing w:line="460" w:lineRule="atLeast"/>
              <w:textAlignment w:val="bottom"/>
              <w:rPr>
                <w:rFonts w:hint="eastAsia" w:ascii="宋体" w:hAnsi="宋体" w:eastAsia="宋体" w:cs="宋体"/>
                <w:color w:val="auto"/>
                <w:kern w:val="0"/>
                <w:sz w:val="28"/>
                <w:szCs w:val="28"/>
                <w:highlight w:val="none"/>
              </w:rPr>
            </w:pPr>
            <w:r>
              <w:rPr>
                <w:rFonts w:hint="eastAsia" w:ascii="宋体" w:hAnsi="宋体" w:eastAsia="宋体" w:cs="宋体"/>
                <w:color w:val="auto"/>
                <w:kern w:val="0"/>
                <w:sz w:val="24"/>
                <w:highlight w:val="none"/>
              </w:rPr>
              <w:t>付款方式：详见第二章采购需求</w:t>
            </w:r>
            <w:r>
              <w:rPr>
                <w:rFonts w:hint="eastAsia" w:ascii="宋体" w:hAnsi="宋体" w:cs="宋体"/>
                <w:color w:val="auto"/>
                <w:kern w:val="0"/>
                <w:sz w:val="24"/>
                <w:highlight w:val="none"/>
                <w:lang w:eastAsia="zh-CN"/>
              </w:rPr>
              <w:t>“</w:t>
            </w:r>
            <w:r>
              <w:rPr>
                <w:rFonts w:hint="eastAsia" w:ascii="宋体" w:hAnsi="宋体" w:cs="宋体"/>
                <w:color w:val="auto"/>
                <w:kern w:val="0"/>
                <w:sz w:val="24"/>
                <w:highlight w:val="none"/>
                <w:lang w:val="en-US" w:eastAsia="zh-CN"/>
              </w:rPr>
              <w:t>二</w:t>
            </w:r>
            <w:r>
              <w:rPr>
                <w:rFonts w:hint="eastAsia" w:ascii="宋体" w:hAnsi="宋体" w:eastAsia="宋体" w:cs="宋体"/>
                <w:color w:val="auto"/>
                <w:kern w:val="0"/>
                <w:sz w:val="24"/>
                <w:highlight w:val="none"/>
              </w:rPr>
              <w:t>、商务要求</w:t>
            </w:r>
            <w:r>
              <w:rPr>
                <w:rFonts w:hint="eastAsia" w:ascii="宋体" w:hAnsi="宋体" w:cs="宋体"/>
                <w:color w:val="auto"/>
                <w:kern w:val="0"/>
                <w:sz w:val="24"/>
                <w:highlight w:val="none"/>
                <w:lang w:eastAsia="zh-CN"/>
              </w:rPr>
              <w:t>”</w:t>
            </w:r>
            <w:r>
              <w:rPr>
                <w:rFonts w:hint="eastAsia" w:ascii="宋体" w:hAnsi="宋体" w:eastAsia="宋体" w:cs="宋体"/>
                <w:color w:val="auto"/>
                <w:kern w:val="0"/>
                <w:sz w:val="24"/>
                <w:highlight w:val="none"/>
              </w:rPr>
              <w:t>。</w:t>
            </w:r>
          </w:p>
        </w:tc>
      </w:tr>
      <w:tr w14:paraId="30C974F4">
        <w:tblPrEx>
          <w:shd w:val="clear" w:color="auto" w:fill="FFFFFF"/>
          <w:tblCellMar>
            <w:top w:w="0" w:type="dxa"/>
            <w:left w:w="0" w:type="dxa"/>
            <w:bottom w:w="0" w:type="dxa"/>
            <w:right w:w="0" w:type="dxa"/>
          </w:tblCellMar>
        </w:tblPrEx>
        <w:trPr>
          <w:trHeight w:val="585" w:hRule="atLeast"/>
        </w:trPr>
        <w:tc>
          <w:tcPr>
            <w:tcW w:w="869" w:type="dxa"/>
            <w:tcBorders>
              <w:top w:val="single" w:color="auto" w:sz="4" w:space="0"/>
              <w:left w:val="single" w:color="auto" w:sz="8" w:space="0"/>
              <w:bottom w:val="single" w:color="auto" w:sz="4" w:space="0"/>
              <w:right w:val="single" w:color="auto" w:sz="8" w:space="0"/>
            </w:tcBorders>
            <w:shd w:val="clear" w:color="auto" w:fill="auto"/>
            <w:noWrap w:val="0"/>
            <w:tcMar>
              <w:top w:w="0" w:type="dxa"/>
              <w:left w:w="108" w:type="dxa"/>
              <w:bottom w:w="0" w:type="dxa"/>
              <w:right w:w="108" w:type="dxa"/>
            </w:tcMar>
            <w:vAlign w:val="center"/>
          </w:tcPr>
          <w:p w14:paraId="3061C3B0">
            <w:pPr>
              <w:shd w:val="clear"/>
              <w:spacing w:line="460" w:lineRule="atLeast"/>
              <w:jc w:val="center"/>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1</w:t>
            </w:r>
            <w:r>
              <w:rPr>
                <w:rFonts w:hint="eastAsia" w:ascii="宋体" w:hAnsi="宋体" w:cs="宋体"/>
                <w:color w:val="auto"/>
                <w:kern w:val="0"/>
                <w:sz w:val="24"/>
                <w:highlight w:val="none"/>
                <w:lang w:val="en-US" w:eastAsia="zh-CN"/>
              </w:rPr>
              <w:t>7</w:t>
            </w:r>
          </w:p>
        </w:tc>
        <w:tc>
          <w:tcPr>
            <w:tcW w:w="8371" w:type="dxa"/>
            <w:tcBorders>
              <w:top w:val="single" w:color="auto" w:sz="4" w:space="0"/>
              <w:left w:val="nil"/>
              <w:bottom w:val="single" w:color="auto" w:sz="4" w:space="0"/>
              <w:right w:val="single" w:color="auto" w:sz="8" w:space="0"/>
            </w:tcBorders>
            <w:shd w:val="clear" w:color="auto" w:fill="auto"/>
            <w:noWrap w:val="0"/>
            <w:tcMar>
              <w:top w:w="0" w:type="dxa"/>
              <w:left w:w="108" w:type="dxa"/>
              <w:bottom w:w="0" w:type="dxa"/>
              <w:right w:w="108" w:type="dxa"/>
            </w:tcMar>
            <w:vAlign w:val="center"/>
          </w:tcPr>
          <w:p w14:paraId="489B23D9">
            <w:pPr>
              <w:shd w:val="clear"/>
              <w:spacing w:line="460" w:lineRule="atLeast"/>
              <w:textAlignment w:val="bottom"/>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响应性文件有效期：递交响应性文件截止期结束后60日。成交供应商的响应性文件是合同的组成部分,有效期至合同完全履行止。</w:t>
            </w:r>
          </w:p>
        </w:tc>
      </w:tr>
      <w:tr w14:paraId="5BD5C7D2">
        <w:tblPrEx>
          <w:tblCellMar>
            <w:top w:w="0" w:type="dxa"/>
            <w:left w:w="0" w:type="dxa"/>
            <w:bottom w:w="0" w:type="dxa"/>
            <w:right w:w="0" w:type="dxa"/>
          </w:tblCellMar>
        </w:tblPrEx>
        <w:trPr>
          <w:trHeight w:val="1387" w:hRule="atLeast"/>
        </w:trPr>
        <w:tc>
          <w:tcPr>
            <w:tcW w:w="869" w:type="dxa"/>
            <w:tcBorders>
              <w:top w:val="single" w:color="auto" w:sz="4" w:space="0"/>
              <w:left w:val="single" w:color="auto" w:sz="8" w:space="0"/>
              <w:bottom w:val="single" w:color="auto" w:sz="4" w:space="0"/>
              <w:right w:val="single" w:color="auto" w:sz="8" w:space="0"/>
            </w:tcBorders>
            <w:shd w:val="clear" w:color="auto" w:fill="auto"/>
            <w:noWrap w:val="0"/>
            <w:tcMar>
              <w:top w:w="0" w:type="dxa"/>
              <w:left w:w="108" w:type="dxa"/>
              <w:bottom w:w="0" w:type="dxa"/>
              <w:right w:w="108" w:type="dxa"/>
            </w:tcMar>
            <w:vAlign w:val="center"/>
          </w:tcPr>
          <w:p w14:paraId="6070B764">
            <w:pPr>
              <w:widowControl/>
              <w:shd w:val="clear"/>
              <w:spacing w:line="460" w:lineRule="atLeast"/>
              <w:jc w:val="center"/>
              <w:rPr>
                <w:rFonts w:hint="default" w:ascii="宋体" w:hAnsi="宋体" w:eastAsia="宋体" w:cs="宋体"/>
                <w:color w:val="auto"/>
                <w:kern w:val="0"/>
                <w:sz w:val="24"/>
                <w:highlight w:val="none"/>
                <w:lang w:val="en-US" w:eastAsia="zh-CN"/>
              </w:rPr>
            </w:pPr>
            <w:r>
              <w:rPr>
                <w:rFonts w:hint="eastAsia" w:ascii="宋体" w:hAnsi="宋体" w:eastAsia="宋体" w:cs="宋体"/>
                <w:color w:val="auto"/>
                <w:kern w:val="0"/>
                <w:sz w:val="24"/>
                <w:highlight w:val="none"/>
                <w:lang w:val="en-US" w:eastAsia="zh-CN"/>
              </w:rPr>
              <w:t>1</w:t>
            </w:r>
            <w:r>
              <w:rPr>
                <w:rFonts w:hint="eastAsia" w:ascii="宋体" w:hAnsi="宋体" w:cs="宋体"/>
                <w:color w:val="auto"/>
                <w:kern w:val="0"/>
                <w:sz w:val="24"/>
                <w:highlight w:val="none"/>
                <w:lang w:val="en-US" w:eastAsia="zh-CN"/>
              </w:rPr>
              <w:t>8</w:t>
            </w:r>
          </w:p>
        </w:tc>
        <w:tc>
          <w:tcPr>
            <w:tcW w:w="8371" w:type="dxa"/>
            <w:tcBorders>
              <w:top w:val="single" w:color="auto" w:sz="4" w:space="0"/>
              <w:left w:val="nil"/>
              <w:bottom w:val="single" w:color="auto" w:sz="4" w:space="0"/>
              <w:right w:val="single" w:color="auto" w:sz="8" w:space="0"/>
            </w:tcBorders>
            <w:shd w:val="clear" w:color="auto" w:fill="auto"/>
            <w:noWrap w:val="0"/>
            <w:tcMar>
              <w:top w:w="0" w:type="dxa"/>
              <w:left w:w="108" w:type="dxa"/>
              <w:bottom w:w="0" w:type="dxa"/>
              <w:right w:w="108" w:type="dxa"/>
            </w:tcMar>
            <w:vAlign w:val="center"/>
          </w:tcPr>
          <w:p w14:paraId="3F05690D">
            <w:pPr>
              <w:shd w:val="clear" w:color="000000"/>
              <w:suppressAutoHyphens/>
              <w:adjustRightInd w:val="0"/>
              <w:snapToGrid w:val="0"/>
              <w:spacing w:line="380" w:lineRule="exact"/>
              <w:rPr>
                <w:rFonts w:ascii="宋体" w:hAnsi="宋体" w:cs="宋体"/>
                <w:b/>
                <w:color w:val="auto"/>
                <w:sz w:val="24"/>
                <w:highlight w:val="none"/>
              </w:rPr>
            </w:pPr>
            <w:r>
              <w:rPr>
                <w:rFonts w:hint="eastAsia" w:ascii="宋体" w:hAnsi="宋体" w:cs="宋体"/>
                <w:b/>
                <w:color w:val="auto"/>
                <w:sz w:val="24"/>
                <w:highlight w:val="none"/>
              </w:rPr>
              <w:t>其他要求：</w:t>
            </w:r>
          </w:p>
          <w:p w14:paraId="4A97F17E">
            <w:pPr>
              <w:shd w:val="clear" w:color="000000"/>
              <w:suppressAutoHyphens/>
              <w:adjustRightInd w:val="0"/>
              <w:snapToGrid w:val="0"/>
              <w:spacing w:line="380" w:lineRule="exact"/>
              <w:rPr>
                <w:rFonts w:ascii="宋体" w:hAnsi="宋体"/>
                <w:color w:val="auto"/>
                <w:sz w:val="24"/>
                <w:szCs w:val="24"/>
                <w:highlight w:val="none"/>
                <w:shd w:val="clear" w:color="000000" w:fill="FFFFFF"/>
              </w:rPr>
            </w:pPr>
            <w:r>
              <w:rPr>
                <w:rFonts w:hint="eastAsia" w:ascii="宋体" w:hAnsi="宋体"/>
                <w:color w:val="auto"/>
                <w:sz w:val="24"/>
                <w:szCs w:val="24"/>
                <w:highlight w:val="none"/>
                <w:shd w:val="clear" w:color="000000" w:fill="FFFFFF"/>
              </w:rPr>
              <w:t>(1)</w:t>
            </w:r>
            <w:r>
              <w:rPr>
                <w:rFonts w:hint="eastAsia" w:ascii="宋体" w:hAnsi="宋体"/>
                <w:color w:val="auto"/>
                <w:sz w:val="24"/>
                <w:szCs w:val="24"/>
                <w:highlight w:val="none"/>
                <w:shd w:val="clear" w:color="000000" w:fill="FFFFFF"/>
                <w:lang w:eastAsia="zh-CN"/>
              </w:rPr>
              <w:t>谈判</w:t>
            </w:r>
            <w:r>
              <w:rPr>
                <w:rFonts w:hint="eastAsia" w:ascii="宋体" w:hAnsi="宋体"/>
                <w:color w:val="auto"/>
                <w:sz w:val="24"/>
                <w:szCs w:val="24"/>
                <w:highlight w:val="none"/>
                <w:shd w:val="clear" w:color="000000" w:fill="FFFFFF"/>
              </w:rPr>
              <w:t>文件中凡涉及到资格</w:t>
            </w:r>
            <w:r>
              <w:rPr>
                <w:rFonts w:hint="eastAsia" w:ascii="宋体" w:hAnsi="宋体"/>
                <w:color w:val="auto"/>
                <w:sz w:val="24"/>
                <w:szCs w:val="24"/>
                <w:highlight w:val="none"/>
                <w:shd w:val="clear" w:color="000000" w:fill="FFFFFF"/>
                <w:lang w:eastAsia="zh-CN"/>
              </w:rPr>
              <w:t>性</w:t>
            </w:r>
            <w:r>
              <w:rPr>
                <w:rFonts w:hint="eastAsia" w:ascii="宋体" w:hAnsi="宋体"/>
                <w:color w:val="auto"/>
                <w:sz w:val="24"/>
                <w:szCs w:val="24"/>
                <w:highlight w:val="none"/>
                <w:shd w:val="clear" w:color="000000" w:fill="FFFFFF"/>
              </w:rPr>
              <w:t>审查</w:t>
            </w:r>
            <w:r>
              <w:rPr>
                <w:rFonts w:hint="eastAsia" w:ascii="宋体" w:hAnsi="宋体"/>
                <w:color w:val="auto"/>
                <w:sz w:val="24"/>
                <w:szCs w:val="24"/>
                <w:highlight w:val="none"/>
                <w:shd w:val="clear" w:color="000000" w:fill="FFFFFF"/>
                <w:lang w:val="en-US" w:eastAsia="zh-CN"/>
              </w:rPr>
              <w:t>所需提供的资料，</w:t>
            </w:r>
            <w:r>
              <w:rPr>
                <w:rFonts w:hint="eastAsia" w:ascii="宋体" w:hAnsi="宋体"/>
                <w:color w:val="auto"/>
                <w:sz w:val="24"/>
                <w:szCs w:val="24"/>
                <w:highlight w:val="none"/>
                <w:shd w:val="clear" w:color="000000" w:fill="FFFFFF"/>
              </w:rPr>
              <w:t>全部</w:t>
            </w:r>
            <w:r>
              <w:rPr>
                <w:rFonts w:hint="eastAsia" w:ascii="宋体" w:hAnsi="宋体"/>
                <w:color w:val="auto"/>
                <w:sz w:val="24"/>
                <w:szCs w:val="24"/>
                <w:highlight w:val="none"/>
                <w:shd w:val="clear" w:color="000000" w:fill="FFFFFF"/>
                <w:lang w:val="en-US" w:eastAsia="zh-CN"/>
              </w:rPr>
              <w:t>为原件的扫描件</w:t>
            </w:r>
            <w:r>
              <w:rPr>
                <w:rFonts w:hint="eastAsia" w:ascii="宋体" w:hAnsi="宋体"/>
                <w:color w:val="auto"/>
                <w:sz w:val="24"/>
                <w:szCs w:val="24"/>
                <w:highlight w:val="none"/>
                <w:shd w:val="clear" w:color="000000" w:fill="FFFFFF"/>
              </w:rPr>
              <w:t>，并且</w:t>
            </w:r>
            <w:r>
              <w:rPr>
                <w:rFonts w:hint="eastAsia" w:ascii="宋体" w:hAnsi="宋体"/>
                <w:color w:val="auto"/>
                <w:sz w:val="24"/>
                <w:szCs w:val="24"/>
                <w:highlight w:val="none"/>
                <w:shd w:val="clear" w:color="000000" w:fill="FFFFFF"/>
                <w:lang w:eastAsia="zh-CN"/>
              </w:rPr>
              <w:t>响应</w:t>
            </w:r>
            <w:r>
              <w:rPr>
                <w:rFonts w:hint="eastAsia" w:ascii="宋体" w:hAnsi="宋体"/>
                <w:color w:val="auto"/>
                <w:sz w:val="24"/>
                <w:szCs w:val="24"/>
                <w:highlight w:val="none"/>
                <w:shd w:val="clear" w:color="000000" w:fill="FFFFFF"/>
              </w:rPr>
              <w:t xml:space="preserve">文件中所附扫描件必须和企业诚信库中的扫描件一致。 </w:t>
            </w:r>
          </w:p>
          <w:p w14:paraId="3382AEA3">
            <w:pPr>
              <w:widowControl/>
              <w:shd w:val="clear"/>
              <w:spacing w:line="420" w:lineRule="atLeast"/>
              <w:textAlignment w:val="bottom"/>
              <w:rPr>
                <w:rFonts w:hint="eastAsia" w:ascii="宋体" w:hAnsi="宋体"/>
                <w:color w:val="auto"/>
                <w:sz w:val="24"/>
                <w:highlight w:val="none"/>
              </w:rPr>
            </w:pPr>
            <w:r>
              <w:rPr>
                <w:rFonts w:hint="eastAsia" w:ascii="宋体" w:hAnsi="宋体"/>
                <w:color w:val="auto"/>
                <w:sz w:val="24"/>
                <w:szCs w:val="24"/>
                <w:highlight w:val="none"/>
                <w:shd w:val="clear" w:color="000000" w:fill="FFFFFF"/>
              </w:rPr>
              <w:t>(2)如若中标，</w:t>
            </w:r>
            <w:r>
              <w:rPr>
                <w:rFonts w:hint="eastAsia" w:ascii="宋体" w:hAnsi="宋体"/>
                <w:color w:val="auto"/>
                <w:sz w:val="24"/>
                <w:szCs w:val="24"/>
                <w:highlight w:val="none"/>
                <w:shd w:val="clear" w:color="000000" w:fill="FFFFFF"/>
                <w:lang w:eastAsia="zh-CN"/>
              </w:rPr>
              <w:t>成交</w:t>
            </w:r>
            <w:r>
              <w:rPr>
                <w:rFonts w:hint="eastAsia" w:ascii="宋体" w:hAnsi="宋体" w:eastAsia="宋体" w:cs="宋体"/>
                <w:color w:val="auto"/>
                <w:kern w:val="0"/>
                <w:sz w:val="24"/>
                <w:highlight w:val="none"/>
              </w:rPr>
              <w:t>供应商</w:t>
            </w:r>
            <w:r>
              <w:rPr>
                <w:rFonts w:hint="eastAsia" w:ascii="宋体" w:hAnsi="宋体"/>
                <w:color w:val="auto"/>
                <w:sz w:val="24"/>
                <w:szCs w:val="24"/>
                <w:highlight w:val="none"/>
                <w:shd w:val="clear" w:color="000000" w:fill="FFFFFF"/>
              </w:rPr>
              <w:t>与业主签订合同时需提供正本 1 份，副本 2 份纸质</w:t>
            </w:r>
            <w:r>
              <w:rPr>
                <w:rFonts w:hint="eastAsia" w:ascii="宋体" w:hAnsi="宋体"/>
                <w:color w:val="auto"/>
                <w:sz w:val="24"/>
                <w:szCs w:val="24"/>
                <w:highlight w:val="none"/>
                <w:shd w:val="clear" w:color="000000" w:fill="FFFFFF"/>
                <w:lang w:eastAsia="zh-CN"/>
              </w:rPr>
              <w:t>响应</w:t>
            </w:r>
            <w:r>
              <w:rPr>
                <w:rFonts w:hint="eastAsia" w:ascii="宋体" w:hAnsi="宋体"/>
                <w:color w:val="auto"/>
                <w:sz w:val="24"/>
                <w:szCs w:val="24"/>
                <w:highlight w:val="none"/>
                <w:shd w:val="clear" w:color="000000" w:fill="FFFFFF"/>
              </w:rPr>
              <w:t>文件。纸质</w:t>
            </w:r>
            <w:r>
              <w:rPr>
                <w:rFonts w:hint="eastAsia" w:ascii="宋体" w:hAnsi="宋体"/>
                <w:color w:val="auto"/>
                <w:sz w:val="24"/>
                <w:szCs w:val="24"/>
                <w:highlight w:val="none"/>
                <w:shd w:val="clear" w:color="000000" w:fill="FFFFFF"/>
                <w:lang w:eastAsia="zh-CN"/>
              </w:rPr>
              <w:t>响应</w:t>
            </w:r>
            <w:r>
              <w:rPr>
                <w:rFonts w:hint="eastAsia" w:ascii="宋体" w:hAnsi="宋体"/>
                <w:color w:val="auto"/>
                <w:sz w:val="24"/>
                <w:szCs w:val="24"/>
                <w:highlight w:val="none"/>
                <w:shd w:val="clear" w:color="000000" w:fill="FFFFFF"/>
              </w:rPr>
              <w:t>文件须与电子</w:t>
            </w:r>
            <w:r>
              <w:rPr>
                <w:rFonts w:hint="eastAsia" w:ascii="宋体" w:hAnsi="宋体"/>
                <w:color w:val="auto"/>
                <w:sz w:val="24"/>
                <w:szCs w:val="24"/>
                <w:highlight w:val="none"/>
                <w:shd w:val="clear" w:color="000000" w:fill="FFFFFF"/>
                <w:lang w:eastAsia="zh-CN"/>
              </w:rPr>
              <w:t>响应</w:t>
            </w:r>
            <w:r>
              <w:rPr>
                <w:rFonts w:hint="eastAsia" w:ascii="宋体" w:hAnsi="宋体"/>
                <w:color w:val="auto"/>
                <w:sz w:val="24"/>
                <w:szCs w:val="24"/>
                <w:highlight w:val="none"/>
                <w:shd w:val="clear" w:color="000000" w:fill="FFFFFF"/>
              </w:rPr>
              <w:t>文件完全一致，以备留档备案。</w:t>
            </w:r>
          </w:p>
        </w:tc>
      </w:tr>
      <w:tr w14:paraId="7287856E">
        <w:tblPrEx>
          <w:shd w:val="clear" w:color="auto" w:fill="FFFFFF"/>
          <w:tblCellMar>
            <w:top w:w="0" w:type="dxa"/>
            <w:left w:w="0" w:type="dxa"/>
            <w:bottom w:w="0" w:type="dxa"/>
            <w:right w:w="0" w:type="dxa"/>
          </w:tblCellMar>
        </w:tblPrEx>
        <w:trPr>
          <w:trHeight w:val="1362" w:hRule="atLeast"/>
        </w:trPr>
        <w:tc>
          <w:tcPr>
            <w:tcW w:w="869" w:type="dxa"/>
            <w:tcBorders>
              <w:top w:val="single" w:color="auto" w:sz="4" w:space="0"/>
              <w:left w:val="single" w:color="auto" w:sz="8" w:space="0"/>
              <w:bottom w:val="single" w:color="auto" w:sz="4" w:space="0"/>
              <w:right w:val="single" w:color="auto" w:sz="8" w:space="0"/>
            </w:tcBorders>
            <w:shd w:val="clear" w:color="auto" w:fill="auto"/>
            <w:noWrap w:val="0"/>
            <w:tcMar>
              <w:top w:w="0" w:type="dxa"/>
              <w:left w:w="108" w:type="dxa"/>
              <w:bottom w:w="0" w:type="dxa"/>
              <w:right w:w="108" w:type="dxa"/>
            </w:tcMar>
            <w:vAlign w:val="center"/>
          </w:tcPr>
          <w:p w14:paraId="681C6840">
            <w:pPr>
              <w:widowControl/>
              <w:shd w:val="clear"/>
              <w:spacing w:line="460" w:lineRule="atLeast"/>
              <w:jc w:val="center"/>
              <w:rPr>
                <w:rFonts w:hint="default" w:ascii="宋体" w:hAnsi="宋体" w:eastAsia="宋体" w:cs="宋体"/>
                <w:color w:val="auto"/>
                <w:kern w:val="0"/>
                <w:sz w:val="24"/>
                <w:highlight w:val="none"/>
                <w:lang w:val="en-US" w:eastAsia="zh-CN"/>
              </w:rPr>
            </w:pPr>
            <w:r>
              <w:rPr>
                <w:rFonts w:hint="eastAsia" w:ascii="宋体" w:hAnsi="宋体" w:eastAsia="宋体" w:cs="宋体"/>
                <w:color w:val="auto"/>
                <w:kern w:val="0"/>
                <w:sz w:val="24"/>
                <w:highlight w:val="none"/>
                <w:lang w:val="en-US" w:eastAsia="zh-CN"/>
              </w:rPr>
              <w:t>1</w:t>
            </w:r>
            <w:r>
              <w:rPr>
                <w:rFonts w:hint="eastAsia" w:ascii="宋体" w:hAnsi="宋体" w:cs="宋体"/>
                <w:color w:val="auto"/>
                <w:kern w:val="0"/>
                <w:sz w:val="24"/>
                <w:highlight w:val="none"/>
                <w:lang w:val="en-US" w:eastAsia="zh-CN"/>
              </w:rPr>
              <w:t>9</w:t>
            </w:r>
          </w:p>
        </w:tc>
        <w:tc>
          <w:tcPr>
            <w:tcW w:w="8371" w:type="dxa"/>
            <w:tcBorders>
              <w:top w:val="single" w:color="auto" w:sz="4" w:space="0"/>
              <w:left w:val="nil"/>
              <w:bottom w:val="single" w:color="auto" w:sz="4" w:space="0"/>
              <w:right w:val="single" w:color="auto" w:sz="8" w:space="0"/>
            </w:tcBorders>
            <w:shd w:val="clear" w:color="auto" w:fill="auto"/>
            <w:noWrap w:val="0"/>
            <w:tcMar>
              <w:top w:w="0" w:type="dxa"/>
              <w:left w:w="108" w:type="dxa"/>
              <w:bottom w:w="0" w:type="dxa"/>
              <w:right w:w="108" w:type="dxa"/>
            </w:tcMar>
            <w:vAlign w:val="center"/>
          </w:tcPr>
          <w:p w14:paraId="49D4E80B">
            <w:pPr>
              <w:widowControl/>
              <w:shd w:val="clear"/>
              <w:spacing w:line="420" w:lineRule="exact"/>
              <w:contextualSpacing/>
              <w:rPr>
                <w:rFonts w:hint="eastAsia" w:ascii="宋体" w:hAnsi="宋体"/>
                <w:color w:val="auto"/>
                <w:sz w:val="24"/>
                <w:highlight w:val="none"/>
              </w:rPr>
            </w:pPr>
            <w:r>
              <w:rPr>
                <w:rFonts w:hint="eastAsia" w:ascii="宋体" w:hAnsi="宋体" w:cs="宋体"/>
                <w:b/>
                <w:bCs/>
                <w:color w:val="auto"/>
                <w:sz w:val="24"/>
                <w:highlight w:val="none"/>
              </w:rPr>
              <w:t>本项目使用远程不见面交易的模式。供应商应于提交响应文件截止时间前将加密电子响应性文件(.zmdtf格式)在驻马店市公共资源交易中心电子交易平台加密上传，逾期上传谈判将被拒绝。</w:t>
            </w:r>
          </w:p>
        </w:tc>
      </w:tr>
      <w:tr w14:paraId="0249DEC9">
        <w:tblPrEx>
          <w:shd w:val="clear" w:color="auto" w:fill="FFFFFF"/>
          <w:tblCellMar>
            <w:top w:w="0" w:type="dxa"/>
            <w:left w:w="0" w:type="dxa"/>
            <w:bottom w:w="0" w:type="dxa"/>
            <w:right w:w="0" w:type="dxa"/>
          </w:tblCellMar>
        </w:tblPrEx>
        <w:trPr>
          <w:trHeight w:val="3365" w:hRule="atLeast"/>
        </w:trPr>
        <w:tc>
          <w:tcPr>
            <w:tcW w:w="869" w:type="dxa"/>
            <w:tcBorders>
              <w:top w:val="single" w:color="auto" w:sz="4" w:space="0"/>
              <w:left w:val="single" w:color="auto" w:sz="8" w:space="0"/>
              <w:bottom w:val="single" w:color="auto" w:sz="4" w:space="0"/>
              <w:right w:val="single" w:color="auto" w:sz="8" w:space="0"/>
            </w:tcBorders>
            <w:shd w:val="clear" w:color="auto" w:fill="auto"/>
            <w:noWrap w:val="0"/>
            <w:tcMar>
              <w:top w:w="0" w:type="dxa"/>
              <w:left w:w="108" w:type="dxa"/>
              <w:bottom w:w="0" w:type="dxa"/>
              <w:right w:w="108" w:type="dxa"/>
            </w:tcMar>
            <w:vAlign w:val="center"/>
          </w:tcPr>
          <w:p w14:paraId="1942FABE">
            <w:pPr>
              <w:widowControl/>
              <w:shd w:val="clear"/>
              <w:spacing w:line="460" w:lineRule="atLeast"/>
              <w:jc w:val="center"/>
              <w:rPr>
                <w:rFonts w:hint="default" w:ascii="宋体" w:hAnsi="宋体" w:eastAsia="宋体" w:cs="宋体"/>
                <w:color w:val="auto"/>
                <w:kern w:val="0"/>
                <w:sz w:val="24"/>
                <w:highlight w:val="none"/>
                <w:lang w:val="en-US" w:eastAsia="zh-CN"/>
              </w:rPr>
            </w:pPr>
            <w:r>
              <w:rPr>
                <w:rFonts w:hint="eastAsia" w:ascii="宋体" w:hAnsi="宋体" w:cs="宋体"/>
                <w:color w:val="auto"/>
                <w:kern w:val="0"/>
                <w:sz w:val="24"/>
                <w:highlight w:val="none"/>
                <w:lang w:val="en-US" w:eastAsia="zh-CN"/>
              </w:rPr>
              <w:t>20</w:t>
            </w:r>
          </w:p>
        </w:tc>
        <w:tc>
          <w:tcPr>
            <w:tcW w:w="8371" w:type="dxa"/>
            <w:tcBorders>
              <w:top w:val="single" w:color="auto" w:sz="4" w:space="0"/>
              <w:left w:val="nil"/>
              <w:bottom w:val="single" w:color="auto" w:sz="4" w:space="0"/>
              <w:right w:val="single" w:color="auto" w:sz="8" w:space="0"/>
            </w:tcBorders>
            <w:shd w:val="clear" w:color="auto" w:fill="auto"/>
            <w:noWrap w:val="0"/>
            <w:tcMar>
              <w:top w:w="0" w:type="dxa"/>
              <w:left w:w="108" w:type="dxa"/>
              <w:bottom w:w="0" w:type="dxa"/>
              <w:right w:w="108" w:type="dxa"/>
            </w:tcMar>
            <w:vAlign w:val="center"/>
          </w:tcPr>
          <w:p w14:paraId="43BF0CDA">
            <w:pPr>
              <w:widowControl/>
              <w:shd w:val="clear"/>
              <w:spacing w:line="420" w:lineRule="exact"/>
              <w:contextualSpacing/>
              <w:rPr>
                <w:rFonts w:hint="eastAsia" w:ascii="宋体" w:hAnsi="宋体"/>
                <w:color w:val="auto"/>
                <w:sz w:val="24"/>
                <w:highlight w:val="none"/>
              </w:rPr>
            </w:pPr>
            <w:r>
              <w:rPr>
                <w:rFonts w:hint="eastAsia" w:ascii="宋体" w:hAnsi="宋体"/>
                <w:color w:val="auto"/>
                <w:sz w:val="24"/>
                <w:highlight w:val="none"/>
              </w:rPr>
              <w:t>供应商注册:</w:t>
            </w:r>
          </w:p>
          <w:p w14:paraId="69554A7D">
            <w:pPr>
              <w:widowControl/>
              <w:shd w:val="clear"/>
              <w:spacing w:line="420" w:lineRule="exact"/>
              <w:contextualSpacing/>
              <w:rPr>
                <w:rFonts w:hint="eastAsia" w:ascii="宋体" w:hAnsi="宋体"/>
                <w:color w:val="auto"/>
                <w:sz w:val="24"/>
                <w:highlight w:val="none"/>
              </w:rPr>
            </w:pPr>
            <w:r>
              <w:rPr>
                <w:rFonts w:hint="eastAsia" w:ascii="宋体" w:hAnsi="宋体"/>
                <w:color w:val="auto"/>
                <w:sz w:val="24"/>
                <w:highlight w:val="none"/>
              </w:rPr>
              <w:t>供 应 商 首 先 通 过 “ 驻 马 店 市 公 共 资 源 交 易 中 心</w:t>
            </w:r>
          </w:p>
          <w:p w14:paraId="561D8489">
            <w:pPr>
              <w:widowControl/>
              <w:shd w:val="clear"/>
              <w:spacing w:line="420" w:lineRule="exact"/>
              <w:contextualSpacing/>
              <w:rPr>
                <w:rFonts w:hint="eastAsia" w:ascii="宋体" w:hAnsi="宋体"/>
                <w:color w:val="auto"/>
                <w:sz w:val="24"/>
                <w:highlight w:val="none"/>
              </w:rPr>
            </w:pPr>
            <w:r>
              <w:rPr>
                <w:rFonts w:hint="eastAsia" w:ascii="宋体" w:hAnsi="宋体"/>
                <w:color w:val="auto"/>
                <w:sz w:val="24"/>
                <w:highlight w:val="none"/>
              </w:rPr>
              <w:t>（</w:t>
            </w:r>
            <w:r>
              <w:rPr>
                <w:rFonts w:hint="eastAsia" w:ascii="宋体" w:hAnsi="宋体"/>
                <w:color w:val="auto"/>
                <w:sz w:val="24"/>
                <w:highlight w:val="none"/>
              </w:rPr>
              <w:fldChar w:fldCharType="begin"/>
            </w:r>
            <w:r>
              <w:rPr>
                <w:rFonts w:hint="eastAsia" w:ascii="宋体" w:hAnsi="宋体"/>
                <w:color w:val="auto"/>
                <w:sz w:val="24"/>
                <w:highlight w:val="none"/>
              </w:rPr>
              <w:instrText xml:space="preserve"> HYPERLINK "https://ggzy.zhumadian.gov.cn" </w:instrText>
            </w:r>
            <w:r>
              <w:rPr>
                <w:rFonts w:hint="eastAsia" w:ascii="宋体" w:hAnsi="宋体"/>
                <w:color w:val="auto"/>
                <w:sz w:val="24"/>
                <w:highlight w:val="none"/>
              </w:rPr>
              <w:fldChar w:fldCharType="separate"/>
            </w:r>
            <w:r>
              <w:rPr>
                <w:rFonts w:hint="eastAsia" w:ascii="宋体" w:hAnsi="宋体"/>
                <w:color w:val="auto"/>
                <w:sz w:val="24"/>
                <w:highlight w:val="none"/>
              </w:rPr>
              <w:t>https://ggzy.zhumadian.gov.cn</w:t>
            </w:r>
            <w:r>
              <w:rPr>
                <w:rFonts w:hint="eastAsia" w:ascii="宋体" w:hAnsi="宋体"/>
                <w:color w:val="auto"/>
                <w:sz w:val="24"/>
                <w:highlight w:val="none"/>
              </w:rPr>
              <w:fldChar w:fldCharType="end"/>
            </w:r>
            <w:r>
              <w:rPr>
                <w:rFonts w:hint="eastAsia" w:ascii="宋体" w:hAnsi="宋体"/>
                <w:color w:val="auto"/>
                <w:sz w:val="24"/>
                <w:highlight w:val="none"/>
              </w:rPr>
              <w:t>） ”网站“投标人登陆版块”进行交易主体免费注册，然后按网站下载中心（其他）“诚信库申报操作手册”指导填报企业信息和上传有关资料原件的扫描件，完善诚信库信息，自行核验通过后，按网站下载中心（其他）“办理 HNXACA 单位个人数字证书所需材料下载”准备齐资料，最后到驻马店市公共资源交易中心（驻马店市文明路 1196 号公共资源交易中心 1F 大厅）办理 CA 密钥，完成注册。</w:t>
            </w:r>
          </w:p>
        </w:tc>
      </w:tr>
      <w:tr w14:paraId="76C720B5">
        <w:tblPrEx>
          <w:tblCellMar>
            <w:top w:w="0" w:type="dxa"/>
            <w:left w:w="0" w:type="dxa"/>
            <w:bottom w:w="0" w:type="dxa"/>
            <w:right w:w="0" w:type="dxa"/>
          </w:tblCellMar>
        </w:tblPrEx>
        <w:trPr>
          <w:trHeight w:val="512" w:hRule="atLeast"/>
        </w:trPr>
        <w:tc>
          <w:tcPr>
            <w:tcW w:w="869" w:type="dxa"/>
            <w:tcBorders>
              <w:top w:val="single" w:color="auto" w:sz="4" w:space="0"/>
              <w:left w:val="single" w:color="auto" w:sz="8" w:space="0"/>
              <w:bottom w:val="single" w:color="auto" w:sz="4" w:space="0"/>
              <w:right w:val="single" w:color="auto" w:sz="8" w:space="0"/>
            </w:tcBorders>
            <w:shd w:val="clear" w:color="auto" w:fill="auto"/>
            <w:noWrap w:val="0"/>
            <w:tcMar>
              <w:top w:w="0" w:type="dxa"/>
              <w:left w:w="108" w:type="dxa"/>
              <w:bottom w:w="0" w:type="dxa"/>
              <w:right w:w="108" w:type="dxa"/>
            </w:tcMar>
            <w:vAlign w:val="center"/>
          </w:tcPr>
          <w:p w14:paraId="1A7B92F8">
            <w:pPr>
              <w:widowControl/>
              <w:shd w:val="clear"/>
              <w:spacing w:line="460" w:lineRule="atLeast"/>
              <w:jc w:val="center"/>
              <w:rPr>
                <w:rFonts w:hint="default" w:ascii="宋体" w:hAnsi="宋体" w:eastAsia="宋体" w:cs="宋体"/>
                <w:color w:val="auto"/>
                <w:kern w:val="0"/>
                <w:sz w:val="24"/>
                <w:highlight w:val="none"/>
                <w:lang w:val="en-US" w:eastAsia="zh-CN"/>
              </w:rPr>
            </w:pPr>
            <w:r>
              <w:rPr>
                <w:rFonts w:hint="eastAsia" w:ascii="宋体" w:hAnsi="宋体" w:eastAsia="宋体" w:cs="宋体"/>
                <w:color w:val="auto"/>
                <w:kern w:val="0"/>
                <w:sz w:val="24"/>
                <w:highlight w:val="none"/>
                <w:lang w:val="en-US" w:eastAsia="zh-CN"/>
              </w:rPr>
              <w:t>2</w:t>
            </w:r>
            <w:r>
              <w:rPr>
                <w:rFonts w:hint="eastAsia" w:ascii="宋体" w:hAnsi="宋体" w:cs="宋体"/>
                <w:color w:val="auto"/>
                <w:kern w:val="0"/>
                <w:sz w:val="24"/>
                <w:highlight w:val="none"/>
                <w:lang w:val="en-US" w:eastAsia="zh-CN"/>
              </w:rPr>
              <w:t>1</w:t>
            </w:r>
          </w:p>
        </w:tc>
        <w:tc>
          <w:tcPr>
            <w:tcW w:w="8371" w:type="dxa"/>
            <w:tcBorders>
              <w:top w:val="single" w:color="auto" w:sz="4" w:space="0"/>
              <w:left w:val="nil"/>
              <w:bottom w:val="single" w:color="auto" w:sz="4" w:space="0"/>
              <w:right w:val="single" w:color="auto" w:sz="8" w:space="0"/>
            </w:tcBorders>
            <w:shd w:val="clear" w:color="auto" w:fill="auto"/>
            <w:noWrap w:val="0"/>
            <w:tcMar>
              <w:top w:w="0" w:type="dxa"/>
              <w:left w:w="108" w:type="dxa"/>
              <w:bottom w:w="0" w:type="dxa"/>
              <w:right w:w="108" w:type="dxa"/>
            </w:tcMar>
            <w:vAlign w:val="center"/>
          </w:tcPr>
          <w:p w14:paraId="72C8C86B">
            <w:pPr>
              <w:widowControl/>
              <w:shd w:val="clear"/>
              <w:spacing w:line="420" w:lineRule="exact"/>
              <w:contextualSpacing/>
              <w:rPr>
                <w:rFonts w:hint="eastAsia" w:ascii="宋体" w:hAnsi="宋体" w:cs="宋体"/>
                <w:color w:val="auto"/>
                <w:sz w:val="24"/>
                <w:highlight w:val="none"/>
              </w:rPr>
            </w:pPr>
            <w:r>
              <w:rPr>
                <w:rFonts w:hint="eastAsia" w:ascii="宋体" w:hAnsi="宋体" w:cs="宋体"/>
                <w:b/>
                <w:bCs/>
                <w:color w:val="auto"/>
                <w:kern w:val="0"/>
                <w:sz w:val="24"/>
                <w:highlight w:val="none"/>
                <w:lang w:eastAsia="zh-CN"/>
              </w:rPr>
              <w:t>谈判</w:t>
            </w:r>
            <w:r>
              <w:rPr>
                <w:rFonts w:hint="eastAsia" w:ascii="宋体" w:hAnsi="宋体" w:cs="宋体"/>
                <w:b/>
                <w:bCs/>
                <w:color w:val="auto"/>
                <w:kern w:val="0"/>
                <w:sz w:val="24"/>
                <w:highlight w:val="none"/>
              </w:rPr>
              <w:t>文件下载:</w:t>
            </w:r>
            <w:r>
              <w:rPr>
                <w:rFonts w:hint="eastAsia" w:ascii="宋体" w:hAnsi="宋体" w:cs="宋体"/>
                <w:color w:val="auto"/>
                <w:sz w:val="24"/>
                <w:highlight w:val="none"/>
              </w:rPr>
              <w:t xml:space="preserve"> </w:t>
            </w:r>
          </w:p>
          <w:p w14:paraId="282F844B">
            <w:pPr>
              <w:widowControl/>
              <w:shd w:val="clear"/>
              <w:snapToGrid w:val="0"/>
              <w:spacing w:line="420" w:lineRule="exact"/>
              <w:jc w:val="left"/>
              <w:rPr>
                <w:rFonts w:hint="eastAsia" w:ascii="宋体" w:hAnsi="宋体"/>
                <w:color w:val="auto"/>
                <w:sz w:val="24"/>
                <w:highlight w:val="none"/>
              </w:rPr>
            </w:pPr>
            <w:r>
              <w:rPr>
                <w:rFonts w:hint="eastAsia" w:ascii="宋体" w:hAnsi="宋体" w:cs="宋体"/>
                <w:bCs/>
                <w:color w:val="auto"/>
                <w:kern w:val="0"/>
                <w:sz w:val="24"/>
                <w:highlight w:val="none"/>
              </w:rPr>
              <w:t>凡有意参加</w:t>
            </w:r>
            <w:r>
              <w:rPr>
                <w:rFonts w:hint="eastAsia" w:ascii="宋体" w:hAnsi="宋体" w:cs="宋体"/>
                <w:bCs/>
                <w:color w:val="auto"/>
                <w:kern w:val="0"/>
                <w:sz w:val="24"/>
                <w:highlight w:val="none"/>
                <w:lang w:eastAsia="zh-CN"/>
              </w:rPr>
              <w:t>谈判</w:t>
            </w:r>
            <w:r>
              <w:rPr>
                <w:rFonts w:hint="eastAsia" w:ascii="宋体" w:hAnsi="宋体" w:cs="宋体"/>
                <w:bCs/>
                <w:color w:val="auto"/>
                <w:kern w:val="0"/>
                <w:sz w:val="24"/>
                <w:highlight w:val="none"/>
              </w:rPr>
              <w:t>者，登录“驻马店市公共资源交易中心</w:t>
            </w:r>
            <w:r>
              <w:rPr>
                <w:rFonts w:hint="eastAsia" w:ascii="宋体" w:hAnsi="宋体" w:cs="宋体"/>
                <w:bCs/>
                <w:color w:val="auto"/>
                <w:kern w:val="0"/>
                <w:sz w:val="24"/>
                <w:highlight w:val="none"/>
                <w:lang w:val="en-US" w:eastAsia="zh-CN"/>
              </w:rPr>
              <w:t>心（https://ggzy.zhumadian.gov.cn/）</w:t>
            </w:r>
            <w:r>
              <w:rPr>
                <w:rFonts w:hint="eastAsia" w:ascii="宋体" w:hAnsi="宋体" w:cs="宋体"/>
                <w:bCs/>
                <w:color w:val="auto"/>
                <w:kern w:val="0"/>
                <w:sz w:val="24"/>
                <w:highlight w:val="none"/>
              </w:rPr>
              <w:t>”网站，凭领取的企业身份认证锁（CA密钥）登录系统进行网上免费下载</w:t>
            </w:r>
            <w:r>
              <w:rPr>
                <w:rFonts w:hint="eastAsia" w:ascii="宋体" w:hAnsi="宋体" w:cs="宋体"/>
                <w:bCs/>
                <w:color w:val="auto"/>
                <w:kern w:val="0"/>
                <w:sz w:val="24"/>
                <w:highlight w:val="none"/>
                <w:lang w:eastAsia="zh-CN"/>
              </w:rPr>
              <w:t>谈判</w:t>
            </w:r>
            <w:r>
              <w:rPr>
                <w:rFonts w:hint="eastAsia" w:ascii="宋体" w:hAnsi="宋体" w:cs="宋体"/>
                <w:bCs/>
                <w:color w:val="auto"/>
                <w:kern w:val="0"/>
                <w:sz w:val="24"/>
                <w:highlight w:val="none"/>
              </w:rPr>
              <w:t>文件。</w:t>
            </w:r>
            <w:r>
              <w:rPr>
                <w:rFonts w:hint="eastAsia" w:ascii="宋体" w:hAnsi="宋体" w:cs="宋体"/>
                <w:bCs/>
                <w:color w:val="auto"/>
                <w:kern w:val="0"/>
                <w:sz w:val="24"/>
                <w:highlight w:val="none"/>
                <w:lang w:eastAsia="zh-CN"/>
              </w:rPr>
              <w:t>供应商</w:t>
            </w:r>
            <w:r>
              <w:rPr>
                <w:rFonts w:hint="eastAsia" w:ascii="宋体" w:hAnsi="宋体" w:cs="宋体"/>
                <w:bCs/>
                <w:color w:val="auto"/>
                <w:kern w:val="0"/>
                <w:sz w:val="24"/>
                <w:highlight w:val="none"/>
              </w:rPr>
              <w:t>未按规定在网上下载</w:t>
            </w:r>
            <w:r>
              <w:rPr>
                <w:rFonts w:hint="eastAsia" w:ascii="宋体" w:hAnsi="宋体" w:cs="宋体"/>
                <w:bCs/>
                <w:color w:val="auto"/>
                <w:kern w:val="0"/>
                <w:sz w:val="24"/>
                <w:highlight w:val="none"/>
                <w:lang w:eastAsia="zh-CN"/>
              </w:rPr>
              <w:t>谈判</w:t>
            </w:r>
            <w:r>
              <w:rPr>
                <w:rFonts w:hint="eastAsia" w:ascii="宋体" w:hAnsi="宋体" w:cs="宋体"/>
                <w:bCs/>
                <w:color w:val="auto"/>
                <w:kern w:val="0"/>
                <w:sz w:val="24"/>
                <w:highlight w:val="none"/>
              </w:rPr>
              <w:t>文件的，其</w:t>
            </w:r>
            <w:r>
              <w:rPr>
                <w:rFonts w:hint="eastAsia" w:ascii="宋体" w:hAnsi="宋体" w:cs="宋体"/>
                <w:bCs/>
                <w:color w:val="auto"/>
                <w:kern w:val="0"/>
                <w:sz w:val="24"/>
                <w:highlight w:val="none"/>
                <w:lang w:eastAsia="zh-CN"/>
              </w:rPr>
              <w:t>谈判</w:t>
            </w:r>
            <w:r>
              <w:rPr>
                <w:rFonts w:hint="eastAsia" w:ascii="宋体" w:hAnsi="宋体" w:cs="宋体"/>
                <w:bCs/>
                <w:color w:val="auto"/>
                <w:kern w:val="0"/>
                <w:sz w:val="24"/>
                <w:highlight w:val="none"/>
              </w:rPr>
              <w:t>将被拒绝。</w:t>
            </w:r>
          </w:p>
        </w:tc>
      </w:tr>
      <w:tr w14:paraId="14AE7263">
        <w:tblPrEx>
          <w:shd w:val="clear" w:color="auto" w:fill="FFFFFF"/>
          <w:tblCellMar>
            <w:top w:w="0" w:type="dxa"/>
            <w:left w:w="0" w:type="dxa"/>
            <w:bottom w:w="0" w:type="dxa"/>
            <w:right w:w="0" w:type="dxa"/>
          </w:tblCellMar>
        </w:tblPrEx>
        <w:trPr>
          <w:trHeight w:val="1387" w:hRule="atLeast"/>
        </w:trPr>
        <w:tc>
          <w:tcPr>
            <w:tcW w:w="869" w:type="dxa"/>
            <w:tcBorders>
              <w:top w:val="single" w:color="auto" w:sz="4" w:space="0"/>
              <w:left w:val="single" w:color="auto" w:sz="8" w:space="0"/>
              <w:bottom w:val="single" w:color="auto" w:sz="4" w:space="0"/>
              <w:right w:val="single" w:color="auto" w:sz="8" w:space="0"/>
            </w:tcBorders>
            <w:shd w:val="clear" w:color="auto" w:fill="auto"/>
            <w:noWrap w:val="0"/>
            <w:tcMar>
              <w:top w:w="0" w:type="dxa"/>
              <w:left w:w="108" w:type="dxa"/>
              <w:bottom w:w="0" w:type="dxa"/>
              <w:right w:w="108" w:type="dxa"/>
            </w:tcMar>
            <w:vAlign w:val="center"/>
          </w:tcPr>
          <w:p w14:paraId="266FCD66">
            <w:pPr>
              <w:widowControl/>
              <w:shd w:val="clear"/>
              <w:spacing w:line="460" w:lineRule="atLeast"/>
              <w:jc w:val="center"/>
              <w:rPr>
                <w:rFonts w:hint="default" w:ascii="宋体" w:hAnsi="宋体" w:eastAsia="宋体" w:cs="宋体"/>
                <w:color w:val="auto"/>
                <w:kern w:val="0"/>
                <w:sz w:val="24"/>
                <w:highlight w:val="none"/>
                <w:lang w:val="en-US" w:eastAsia="zh-CN"/>
              </w:rPr>
            </w:pPr>
            <w:r>
              <w:rPr>
                <w:rFonts w:hint="eastAsia" w:ascii="宋体" w:hAnsi="宋体" w:eastAsia="宋体" w:cs="宋体"/>
                <w:color w:val="auto"/>
                <w:kern w:val="0"/>
                <w:sz w:val="24"/>
                <w:highlight w:val="none"/>
                <w:lang w:val="en-US" w:eastAsia="zh-CN"/>
              </w:rPr>
              <w:t>2</w:t>
            </w:r>
            <w:r>
              <w:rPr>
                <w:rFonts w:hint="eastAsia" w:ascii="宋体" w:hAnsi="宋体" w:cs="宋体"/>
                <w:color w:val="auto"/>
                <w:kern w:val="0"/>
                <w:sz w:val="24"/>
                <w:highlight w:val="none"/>
                <w:lang w:val="en-US" w:eastAsia="zh-CN"/>
              </w:rPr>
              <w:t>2</w:t>
            </w:r>
          </w:p>
        </w:tc>
        <w:tc>
          <w:tcPr>
            <w:tcW w:w="8371" w:type="dxa"/>
            <w:tcBorders>
              <w:top w:val="single" w:color="auto" w:sz="4" w:space="0"/>
              <w:left w:val="nil"/>
              <w:bottom w:val="single" w:color="auto" w:sz="4" w:space="0"/>
              <w:right w:val="single" w:color="auto" w:sz="8" w:space="0"/>
            </w:tcBorders>
            <w:shd w:val="clear" w:color="auto" w:fill="auto"/>
            <w:noWrap w:val="0"/>
            <w:tcMar>
              <w:top w:w="0" w:type="dxa"/>
              <w:left w:w="108" w:type="dxa"/>
              <w:bottom w:w="0" w:type="dxa"/>
              <w:right w:w="108" w:type="dxa"/>
            </w:tcMar>
            <w:vAlign w:val="center"/>
          </w:tcPr>
          <w:p w14:paraId="231B9614">
            <w:pPr>
              <w:shd w:val="clear"/>
              <w:rPr>
                <w:rFonts w:ascii="宋体" w:hAnsi="宋体" w:cs="宋体"/>
                <w:b/>
                <w:bCs/>
                <w:color w:val="auto"/>
                <w:sz w:val="24"/>
                <w:highlight w:val="none"/>
              </w:rPr>
            </w:pPr>
            <w:r>
              <w:rPr>
                <w:rFonts w:hint="eastAsia" w:ascii="宋体" w:hAnsi="宋体" w:cs="宋体"/>
                <w:b/>
                <w:bCs/>
                <w:color w:val="auto"/>
                <w:sz w:val="24"/>
                <w:highlight w:val="none"/>
              </w:rPr>
              <w:t>响应性文件制作:</w:t>
            </w:r>
          </w:p>
          <w:p w14:paraId="6C38558B">
            <w:pPr>
              <w:widowControl/>
              <w:shd w:val="clear"/>
              <w:spacing w:line="420" w:lineRule="atLeast"/>
              <w:textAlignment w:val="bottom"/>
              <w:rPr>
                <w:rFonts w:hint="eastAsia" w:ascii="宋体" w:hAnsi="宋体"/>
                <w:color w:val="auto"/>
                <w:sz w:val="24"/>
                <w:highlight w:val="none"/>
              </w:rPr>
            </w:pPr>
            <w:r>
              <w:rPr>
                <w:rFonts w:hint="eastAsia" w:ascii="宋体" w:hAnsi="宋体"/>
                <w:color w:val="auto"/>
                <w:sz w:val="24"/>
                <w:highlight w:val="none"/>
              </w:rPr>
              <w:t>1、供应商通过“驻马店市公共资源交易中心（https://ggzy.zhumadian.gov.cn）”网站下载中心（政府采购类）：下载“新点响应性文件制作软件（驻马店）”。</w:t>
            </w:r>
          </w:p>
          <w:p w14:paraId="2D0BC4D9">
            <w:pPr>
              <w:widowControl/>
              <w:shd w:val="clear"/>
              <w:spacing w:line="420" w:lineRule="atLeast"/>
              <w:textAlignment w:val="bottom"/>
              <w:rPr>
                <w:rFonts w:hint="eastAsia" w:ascii="宋体" w:hAnsi="宋体"/>
                <w:color w:val="auto"/>
                <w:sz w:val="24"/>
                <w:highlight w:val="none"/>
              </w:rPr>
            </w:pPr>
            <w:r>
              <w:rPr>
                <w:rFonts w:hint="eastAsia" w:ascii="宋体" w:hAnsi="宋体"/>
                <w:color w:val="auto"/>
                <w:sz w:val="24"/>
                <w:highlight w:val="none"/>
              </w:rPr>
              <w:t>2、供应商凭 CA 密钥登陆交易系统下载谈判文件(.zmdzf 格 式)。</w:t>
            </w:r>
          </w:p>
          <w:p w14:paraId="121E1AAF">
            <w:pPr>
              <w:widowControl/>
              <w:shd w:val="clear"/>
              <w:spacing w:line="420" w:lineRule="atLeast"/>
              <w:textAlignment w:val="bottom"/>
              <w:rPr>
                <w:rFonts w:hint="eastAsia" w:ascii="宋体" w:hAnsi="宋体"/>
                <w:color w:val="auto"/>
                <w:sz w:val="24"/>
                <w:highlight w:val="none"/>
              </w:rPr>
            </w:pPr>
            <w:r>
              <w:rPr>
                <w:rFonts w:hint="eastAsia" w:ascii="宋体" w:hAnsi="宋体"/>
                <w:color w:val="auto"/>
                <w:sz w:val="24"/>
                <w:highlight w:val="none"/>
              </w:rPr>
              <w:t>3、供应商须在响应性文件递交截止时间前制作并提交：加密的电子响应性文件（.zmdtf格式）,应在响应性文件截止时间前通过“驻马店市公共资源交易中心（https://ggzy.zhumadian.gov.cn）”电子交易平台内上传；</w:t>
            </w:r>
          </w:p>
          <w:p w14:paraId="332BC947">
            <w:pPr>
              <w:widowControl/>
              <w:shd w:val="clear"/>
              <w:spacing w:line="420" w:lineRule="atLeast"/>
              <w:textAlignment w:val="bottom"/>
              <w:rPr>
                <w:rFonts w:hint="eastAsia" w:ascii="宋体" w:hAnsi="宋体"/>
                <w:color w:val="auto"/>
                <w:sz w:val="24"/>
                <w:highlight w:val="none"/>
              </w:rPr>
            </w:pPr>
            <w:r>
              <w:rPr>
                <w:rFonts w:hint="eastAsia" w:ascii="宋体" w:hAnsi="宋体"/>
                <w:color w:val="auto"/>
                <w:sz w:val="24"/>
                <w:highlight w:val="none"/>
              </w:rPr>
              <w:t>4、加密的电子响应性文件为“驻马店市公共资源交易中心（https://ggzy.zhumadian.gov.cn）”网站提供的“新点响应性文件制作软件（驻马店）”制作生成的加密版响应性文件。</w:t>
            </w:r>
          </w:p>
          <w:p w14:paraId="75F9367B">
            <w:pPr>
              <w:widowControl/>
              <w:shd w:val="clear"/>
              <w:spacing w:line="420" w:lineRule="atLeast"/>
              <w:textAlignment w:val="bottom"/>
              <w:rPr>
                <w:rFonts w:hint="eastAsia" w:ascii="宋体" w:hAnsi="宋体"/>
                <w:color w:val="auto"/>
                <w:sz w:val="24"/>
                <w:highlight w:val="none"/>
              </w:rPr>
            </w:pPr>
            <w:r>
              <w:rPr>
                <w:rFonts w:hint="eastAsia" w:ascii="宋体" w:hAnsi="宋体"/>
                <w:color w:val="auto"/>
                <w:sz w:val="24"/>
                <w:highlight w:val="none"/>
              </w:rPr>
              <w:t>5、</w:t>
            </w:r>
            <w:r>
              <w:rPr>
                <w:rFonts w:hint="eastAsia" w:ascii="宋体" w:hAnsi="宋体"/>
                <w:bCs/>
                <w:color w:val="auto"/>
                <w:kern w:val="0"/>
                <w:sz w:val="24"/>
              </w:rPr>
              <w:t>供应商在编制电子响应文件时，生成后的电子响应文件须按采购文件的要求完成电子签字</w:t>
            </w:r>
            <w:r>
              <w:rPr>
                <w:rFonts w:hint="eastAsia" w:ascii="宋体" w:hAnsi="宋体"/>
                <w:bCs/>
                <w:color w:val="auto"/>
                <w:kern w:val="0"/>
                <w:sz w:val="24"/>
                <w:lang w:val="en-US" w:eastAsia="zh-CN"/>
              </w:rPr>
              <w:t>并</w:t>
            </w:r>
            <w:r>
              <w:rPr>
                <w:rFonts w:hint="eastAsia" w:ascii="宋体" w:hAnsi="宋体"/>
                <w:bCs/>
                <w:color w:val="auto"/>
                <w:kern w:val="0"/>
                <w:sz w:val="24"/>
              </w:rPr>
              <w:t>盖章。无法直接完成电子签字或盖章的响应文件格式内容，供应商须将盖章签字后的扫描图片替换到相应格式中。</w:t>
            </w:r>
          </w:p>
          <w:p w14:paraId="06BE686C">
            <w:pPr>
              <w:widowControl/>
              <w:shd w:val="clear"/>
              <w:spacing w:line="420" w:lineRule="atLeast"/>
              <w:textAlignment w:val="bottom"/>
              <w:rPr>
                <w:rFonts w:hint="eastAsia" w:ascii="宋体" w:hAnsi="宋体"/>
                <w:color w:val="auto"/>
                <w:sz w:val="24"/>
                <w:highlight w:val="none"/>
              </w:rPr>
            </w:pPr>
            <w:r>
              <w:rPr>
                <w:rFonts w:hint="eastAsia" w:ascii="宋体" w:hAnsi="宋体"/>
                <w:color w:val="auto"/>
                <w:sz w:val="24"/>
                <w:highlight w:val="none"/>
              </w:rPr>
              <w:t>6、谈判文件格式所要求包含的全部资料应全部制作在响应性文件内，严格按照本项目谈判文件所有格式如实填写（不涉及的内容除外），不应存在漏项或</w:t>
            </w:r>
          </w:p>
          <w:p w14:paraId="358671A1">
            <w:pPr>
              <w:widowControl/>
              <w:shd w:val="clear"/>
              <w:spacing w:line="420" w:lineRule="atLeast"/>
              <w:textAlignment w:val="bottom"/>
              <w:rPr>
                <w:rFonts w:hint="eastAsia" w:ascii="宋体" w:hAnsi="宋体"/>
                <w:color w:val="auto"/>
                <w:sz w:val="24"/>
                <w:highlight w:val="none"/>
              </w:rPr>
            </w:pPr>
            <w:r>
              <w:rPr>
                <w:rFonts w:hint="eastAsia" w:ascii="宋体" w:hAnsi="宋体"/>
                <w:color w:val="auto"/>
                <w:sz w:val="24"/>
                <w:highlight w:val="none"/>
              </w:rPr>
              <w:t>缺项，否则将存在响应性文件被拒绝的风险。</w:t>
            </w:r>
          </w:p>
          <w:p w14:paraId="19DAEAA0">
            <w:pPr>
              <w:widowControl/>
              <w:shd w:val="clear"/>
              <w:spacing w:line="420" w:lineRule="atLeast"/>
              <w:textAlignment w:val="bottom"/>
              <w:rPr>
                <w:rFonts w:hint="eastAsia" w:ascii="宋体" w:hAnsi="宋体"/>
                <w:color w:val="auto"/>
                <w:sz w:val="24"/>
                <w:highlight w:val="none"/>
              </w:rPr>
            </w:pPr>
            <w:r>
              <w:rPr>
                <w:rFonts w:hint="eastAsia" w:ascii="宋体" w:hAnsi="宋体"/>
                <w:color w:val="auto"/>
                <w:sz w:val="24"/>
                <w:highlight w:val="none"/>
              </w:rPr>
              <w:t>7、响应性文件以外的任何资料采购人和采购机构将拒收。</w:t>
            </w:r>
          </w:p>
          <w:p w14:paraId="5D0E5EC9">
            <w:pPr>
              <w:widowControl/>
              <w:shd w:val="clear"/>
              <w:spacing w:line="420" w:lineRule="atLeast"/>
              <w:textAlignment w:val="bottom"/>
              <w:rPr>
                <w:rFonts w:hint="eastAsia" w:ascii="宋体" w:hAnsi="宋体"/>
                <w:color w:val="auto"/>
                <w:sz w:val="24"/>
                <w:highlight w:val="none"/>
              </w:rPr>
            </w:pPr>
            <w:r>
              <w:rPr>
                <w:rFonts w:hint="eastAsia" w:ascii="宋体" w:hAnsi="宋体"/>
                <w:color w:val="auto"/>
                <w:sz w:val="24"/>
                <w:highlight w:val="none"/>
              </w:rPr>
              <w:t>8、供应商编辑电子响应性文件时，根据谈判文件要求用法人 CA 密钥和企业CA密钥进行签章制作；最后一步生成电子响应性文件（.zmdtf 格式和.nzmdtf</w:t>
            </w:r>
          </w:p>
          <w:p w14:paraId="3F46F687">
            <w:pPr>
              <w:widowControl/>
              <w:shd w:val="clear"/>
              <w:spacing w:line="420" w:lineRule="atLeast"/>
              <w:textAlignment w:val="bottom"/>
              <w:rPr>
                <w:rFonts w:hint="eastAsia" w:ascii="宋体" w:hAnsi="宋体"/>
                <w:color w:val="auto"/>
                <w:sz w:val="24"/>
                <w:highlight w:val="none"/>
              </w:rPr>
            </w:pPr>
            <w:r>
              <w:rPr>
                <w:rFonts w:hint="eastAsia" w:ascii="宋体" w:hAnsi="宋体"/>
                <w:color w:val="auto"/>
                <w:sz w:val="24"/>
                <w:highlight w:val="none"/>
              </w:rPr>
              <w:t>格式）时，只能用本单位的企业 CA 密钥。</w:t>
            </w:r>
          </w:p>
          <w:p w14:paraId="51A36F6C">
            <w:pPr>
              <w:widowControl/>
              <w:shd w:val="clear"/>
              <w:spacing w:line="420" w:lineRule="atLeast"/>
              <w:textAlignment w:val="bottom"/>
              <w:rPr>
                <w:rFonts w:hint="eastAsia" w:ascii="宋体" w:hAnsi="宋体"/>
                <w:color w:val="auto"/>
                <w:sz w:val="24"/>
                <w:highlight w:val="none"/>
              </w:rPr>
            </w:pPr>
            <w:r>
              <w:rPr>
                <w:rFonts w:hint="eastAsia" w:ascii="宋体" w:hAnsi="宋体"/>
                <w:color w:val="auto"/>
                <w:sz w:val="24"/>
                <w:highlight w:val="none"/>
              </w:rPr>
              <w:t>9、电子响应性文件制作流程，可参考驻马店市公共资源交易中心官方网站的，</w:t>
            </w:r>
          </w:p>
          <w:p w14:paraId="2AA52FED">
            <w:pPr>
              <w:widowControl/>
              <w:shd w:val="clear"/>
              <w:spacing w:line="420" w:lineRule="atLeast"/>
              <w:textAlignment w:val="bottom"/>
              <w:rPr>
                <w:rFonts w:hint="eastAsia" w:ascii="宋体" w:hAnsi="宋体"/>
                <w:color w:val="auto"/>
                <w:sz w:val="24"/>
                <w:highlight w:val="none"/>
              </w:rPr>
            </w:pPr>
            <w:r>
              <w:rPr>
                <w:rFonts w:hint="eastAsia" w:ascii="宋体" w:hAnsi="宋体"/>
                <w:color w:val="auto"/>
                <w:sz w:val="24"/>
                <w:highlight w:val="none"/>
              </w:rPr>
              <w:t>下载中心板块的视频（</w:t>
            </w:r>
            <w:r>
              <w:rPr>
                <w:rFonts w:hint="eastAsia" w:ascii="宋体" w:hAnsi="宋体"/>
                <w:color w:val="auto"/>
                <w:sz w:val="24"/>
                <w:highlight w:val="none"/>
                <w:lang w:val="en-US" w:eastAsia="zh-CN"/>
              </w:rPr>
              <w:t>https://ggzy.zhumadian.gov.cn/TPFront/InfoDetail/?InfoI D=844e0ea7-2b6c-425d-99f6-91bd5b500e5e&amp;CategoryNum=026002）</w:t>
            </w:r>
          </w:p>
        </w:tc>
      </w:tr>
      <w:tr w14:paraId="670E42A6">
        <w:tblPrEx>
          <w:shd w:val="clear" w:color="auto" w:fill="FFFFFF"/>
          <w:tblCellMar>
            <w:top w:w="0" w:type="dxa"/>
            <w:left w:w="0" w:type="dxa"/>
            <w:bottom w:w="0" w:type="dxa"/>
            <w:right w:w="0" w:type="dxa"/>
          </w:tblCellMar>
        </w:tblPrEx>
        <w:trPr>
          <w:trHeight w:val="90" w:hRule="atLeast"/>
        </w:trPr>
        <w:tc>
          <w:tcPr>
            <w:tcW w:w="869" w:type="dxa"/>
            <w:tcBorders>
              <w:top w:val="single" w:color="auto" w:sz="4" w:space="0"/>
              <w:left w:val="single" w:color="auto" w:sz="8" w:space="0"/>
              <w:bottom w:val="single" w:color="auto" w:sz="4" w:space="0"/>
              <w:right w:val="single" w:color="auto" w:sz="8" w:space="0"/>
            </w:tcBorders>
            <w:shd w:val="clear" w:color="auto" w:fill="auto"/>
            <w:noWrap w:val="0"/>
            <w:tcMar>
              <w:top w:w="0" w:type="dxa"/>
              <w:left w:w="108" w:type="dxa"/>
              <w:bottom w:w="0" w:type="dxa"/>
              <w:right w:w="108" w:type="dxa"/>
            </w:tcMar>
            <w:vAlign w:val="center"/>
          </w:tcPr>
          <w:p w14:paraId="2B85E1FB">
            <w:pPr>
              <w:widowControl/>
              <w:shd w:val="clear"/>
              <w:spacing w:line="460" w:lineRule="atLeast"/>
              <w:jc w:val="center"/>
              <w:rPr>
                <w:rFonts w:hint="default" w:ascii="宋体" w:hAnsi="宋体" w:eastAsia="宋体" w:cs="宋体"/>
                <w:color w:val="auto"/>
                <w:kern w:val="0"/>
                <w:sz w:val="24"/>
                <w:highlight w:val="none"/>
                <w:lang w:val="en-US" w:eastAsia="zh-CN"/>
              </w:rPr>
            </w:pPr>
            <w:r>
              <w:rPr>
                <w:rFonts w:hint="eastAsia" w:ascii="宋体" w:hAnsi="宋体" w:eastAsia="宋体" w:cs="宋体"/>
                <w:color w:val="auto"/>
                <w:kern w:val="0"/>
                <w:sz w:val="24"/>
                <w:highlight w:val="none"/>
                <w:lang w:val="en-US" w:eastAsia="zh-CN"/>
              </w:rPr>
              <w:t>2</w:t>
            </w:r>
            <w:r>
              <w:rPr>
                <w:rFonts w:hint="eastAsia" w:ascii="宋体" w:hAnsi="宋体" w:cs="宋体"/>
                <w:color w:val="auto"/>
                <w:kern w:val="0"/>
                <w:sz w:val="24"/>
                <w:highlight w:val="none"/>
                <w:lang w:val="en-US" w:eastAsia="zh-CN"/>
              </w:rPr>
              <w:t>3</w:t>
            </w:r>
          </w:p>
        </w:tc>
        <w:tc>
          <w:tcPr>
            <w:tcW w:w="8371" w:type="dxa"/>
            <w:tcBorders>
              <w:top w:val="single" w:color="auto" w:sz="4" w:space="0"/>
              <w:left w:val="nil"/>
              <w:bottom w:val="single" w:color="auto" w:sz="4" w:space="0"/>
              <w:right w:val="single" w:color="auto" w:sz="8" w:space="0"/>
            </w:tcBorders>
            <w:shd w:val="clear" w:color="auto" w:fill="auto"/>
            <w:noWrap w:val="0"/>
            <w:tcMar>
              <w:top w:w="0" w:type="dxa"/>
              <w:left w:w="108" w:type="dxa"/>
              <w:bottom w:w="0" w:type="dxa"/>
              <w:right w:w="108" w:type="dxa"/>
            </w:tcMar>
            <w:vAlign w:val="center"/>
          </w:tcPr>
          <w:p w14:paraId="149CBE9F">
            <w:pPr>
              <w:shd w:val="clear"/>
              <w:rPr>
                <w:rFonts w:ascii="宋体" w:hAnsi="宋体" w:cs="宋体"/>
                <w:b/>
                <w:bCs/>
                <w:color w:val="auto"/>
                <w:sz w:val="24"/>
                <w:highlight w:val="none"/>
              </w:rPr>
            </w:pPr>
            <w:r>
              <w:rPr>
                <w:rFonts w:hint="eastAsia" w:ascii="宋体" w:hAnsi="宋体" w:cs="宋体"/>
                <w:b/>
                <w:bCs/>
                <w:color w:val="auto"/>
                <w:sz w:val="24"/>
                <w:highlight w:val="none"/>
              </w:rPr>
              <w:t>谈判文件的澄清与变更:</w:t>
            </w:r>
          </w:p>
          <w:p w14:paraId="1F701AE7">
            <w:pPr>
              <w:widowControl/>
              <w:shd w:val="clear"/>
              <w:spacing w:line="420" w:lineRule="atLeast"/>
              <w:textAlignment w:val="bottom"/>
              <w:rPr>
                <w:rFonts w:hint="eastAsia" w:ascii="宋体" w:hAnsi="宋体"/>
                <w:color w:val="auto"/>
                <w:sz w:val="24"/>
                <w:highlight w:val="none"/>
              </w:rPr>
            </w:pPr>
            <w:r>
              <w:rPr>
                <w:rFonts w:hint="eastAsia" w:ascii="宋体" w:hAnsi="宋体"/>
                <w:color w:val="auto"/>
                <w:sz w:val="24"/>
                <w:highlight w:val="none"/>
              </w:rPr>
              <w:t>1、采购人、采购机构对已发出的谈判文件进行的澄清、更正或更改，澄清、更正或更改的内容将作为谈判文件的组成部分。采购机构将通过网站“变更公告”和“答疑文件”告知供应商。各供应商须下载谈判文件和最新的答疑文件，以此编制响应性文件。</w:t>
            </w:r>
          </w:p>
          <w:p w14:paraId="452C20ED">
            <w:pPr>
              <w:widowControl/>
              <w:shd w:val="clear"/>
              <w:spacing w:line="420" w:lineRule="atLeast"/>
              <w:textAlignment w:val="bottom"/>
              <w:rPr>
                <w:rFonts w:hint="eastAsia" w:ascii="宋体" w:hAnsi="宋体"/>
                <w:color w:val="auto"/>
                <w:sz w:val="24"/>
                <w:highlight w:val="none"/>
              </w:rPr>
            </w:pPr>
            <w:r>
              <w:rPr>
                <w:rFonts w:hint="eastAsia" w:ascii="宋体" w:hAnsi="宋体"/>
                <w:color w:val="auto"/>
                <w:sz w:val="24"/>
                <w:highlight w:val="none"/>
              </w:rPr>
              <w:t>2、因驻马店市公共资源交易中心平台在开标前具有保密性，供应商在谈判文</w:t>
            </w:r>
          </w:p>
          <w:p w14:paraId="34D712E4">
            <w:pPr>
              <w:widowControl/>
              <w:shd w:val="clear"/>
              <w:spacing w:line="420" w:lineRule="atLeast"/>
              <w:textAlignment w:val="bottom"/>
              <w:rPr>
                <w:rFonts w:hint="default" w:ascii="宋体" w:hAnsi="宋体"/>
                <w:color w:val="auto"/>
                <w:sz w:val="24"/>
                <w:highlight w:val="none"/>
                <w:lang w:val="en-US"/>
              </w:rPr>
            </w:pPr>
            <w:r>
              <w:rPr>
                <w:rFonts w:hint="eastAsia" w:ascii="宋体" w:hAnsi="宋体"/>
                <w:color w:val="auto"/>
                <w:sz w:val="24"/>
                <w:highlight w:val="none"/>
              </w:rPr>
              <w:t>件递交截止时间前须自行查看项目进展、变更通知、澄清及回复，</w:t>
            </w:r>
            <w:r>
              <w:rPr>
                <w:rFonts w:hint="eastAsia" w:ascii="宋体" w:hAnsi="宋体"/>
                <w:color w:val="auto"/>
                <w:sz w:val="24"/>
                <w:highlight w:val="none"/>
                <w:lang w:val="en-US" w:eastAsia="zh-CN"/>
              </w:rPr>
              <w:t>因供应商未及时查看而造成的后果自负</w:t>
            </w:r>
            <w:r>
              <w:rPr>
                <w:rFonts w:hint="eastAsia" w:ascii="宋体" w:hAnsi="宋体" w:eastAsia="宋体" w:cs="Times New Roman"/>
                <w:color w:val="auto"/>
                <w:sz w:val="24"/>
                <w:highlight w:val="none"/>
                <w:lang w:val="en-US" w:eastAsia="zh-CN"/>
              </w:rPr>
              <w:t>。</w:t>
            </w:r>
          </w:p>
        </w:tc>
      </w:tr>
      <w:tr w14:paraId="3E37CBAF">
        <w:tblPrEx>
          <w:shd w:val="clear" w:color="auto" w:fill="FFFFFF"/>
          <w:tblCellMar>
            <w:top w:w="0" w:type="dxa"/>
            <w:left w:w="0" w:type="dxa"/>
            <w:bottom w:w="0" w:type="dxa"/>
            <w:right w:w="0" w:type="dxa"/>
          </w:tblCellMar>
        </w:tblPrEx>
        <w:trPr>
          <w:trHeight w:val="1387" w:hRule="atLeast"/>
        </w:trPr>
        <w:tc>
          <w:tcPr>
            <w:tcW w:w="869" w:type="dxa"/>
            <w:tcBorders>
              <w:top w:val="single" w:color="auto" w:sz="4" w:space="0"/>
              <w:left w:val="single" w:color="auto" w:sz="8" w:space="0"/>
              <w:bottom w:val="single" w:color="auto" w:sz="4" w:space="0"/>
              <w:right w:val="single" w:color="auto" w:sz="8" w:space="0"/>
            </w:tcBorders>
            <w:shd w:val="clear" w:color="auto" w:fill="auto"/>
            <w:noWrap w:val="0"/>
            <w:tcMar>
              <w:top w:w="0" w:type="dxa"/>
              <w:left w:w="108" w:type="dxa"/>
              <w:bottom w:w="0" w:type="dxa"/>
              <w:right w:w="108" w:type="dxa"/>
            </w:tcMar>
            <w:vAlign w:val="center"/>
          </w:tcPr>
          <w:p w14:paraId="525D12E6">
            <w:pPr>
              <w:widowControl/>
              <w:shd w:val="clear"/>
              <w:spacing w:line="460" w:lineRule="atLeast"/>
              <w:jc w:val="center"/>
              <w:rPr>
                <w:rFonts w:hint="default" w:ascii="宋体" w:hAnsi="宋体" w:eastAsia="宋体" w:cs="宋体"/>
                <w:color w:val="auto"/>
                <w:kern w:val="0"/>
                <w:sz w:val="24"/>
                <w:highlight w:val="none"/>
                <w:lang w:val="en-US" w:eastAsia="zh-CN"/>
              </w:rPr>
            </w:pPr>
            <w:r>
              <w:rPr>
                <w:rFonts w:hint="eastAsia" w:ascii="宋体" w:hAnsi="宋体" w:eastAsia="宋体" w:cs="宋体"/>
                <w:color w:val="auto"/>
                <w:kern w:val="0"/>
                <w:sz w:val="24"/>
                <w:highlight w:val="none"/>
                <w:lang w:val="en-US" w:eastAsia="zh-CN"/>
              </w:rPr>
              <w:t>2</w:t>
            </w:r>
            <w:r>
              <w:rPr>
                <w:rFonts w:hint="eastAsia" w:ascii="宋体" w:hAnsi="宋体" w:cs="宋体"/>
                <w:color w:val="auto"/>
                <w:kern w:val="0"/>
                <w:sz w:val="24"/>
                <w:highlight w:val="none"/>
                <w:lang w:val="en-US" w:eastAsia="zh-CN"/>
              </w:rPr>
              <w:t>4</w:t>
            </w:r>
          </w:p>
        </w:tc>
        <w:tc>
          <w:tcPr>
            <w:tcW w:w="8371" w:type="dxa"/>
            <w:tcBorders>
              <w:top w:val="single" w:color="auto" w:sz="4" w:space="0"/>
              <w:left w:val="nil"/>
              <w:bottom w:val="single" w:color="auto" w:sz="4" w:space="0"/>
              <w:right w:val="single" w:color="auto" w:sz="8" w:space="0"/>
            </w:tcBorders>
            <w:shd w:val="clear" w:color="auto" w:fill="auto"/>
            <w:noWrap w:val="0"/>
            <w:tcMar>
              <w:top w:w="0" w:type="dxa"/>
              <w:left w:w="108" w:type="dxa"/>
              <w:bottom w:w="0" w:type="dxa"/>
              <w:right w:w="108" w:type="dxa"/>
            </w:tcMar>
            <w:vAlign w:val="center"/>
          </w:tcPr>
          <w:p w14:paraId="2056DD68">
            <w:pPr>
              <w:shd w:val="clear"/>
              <w:rPr>
                <w:rFonts w:ascii="宋体" w:hAnsi="宋体" w:cs="宋体"/>
                <w:b/>
                <w:bCs/>
                <w:color w:val="auto"/>
                <w:sz w:val="24"/>
                <w:highlight w:val="none"/>
              </w:rPr>
            </w:pPr>
            <w:r>
              <w:rPr>
                <w:rFonts w:hint="eastAsia" w:ascii="宋体" w:hAnsi="宋体" w:cs="宋体"/>
                <w:b/>
                <w:bCs/>
                <w:color w:val="auto"/>
                <w:sz w:val="24"/>
                <w:highlight w:val="none"/>
              </w:rPr>
              <w:t>开启（解密）：</w:t>
            </w:r>
          </w:p>
          <w:p w14:paraId="49D79AAD">
            <w:pPr>
              <w:widowControl/>
              <w:shd w:val="clear"/>
              <w:spacing w:line="420" w:lineRule="atLeast"/>
              <w:textAlignment w:val="bottom"/>
              <w:rPr>
                <w:rFonts w:hint="eastAsia" w:ascii="宋体" w:hAnsi="宋体"/>
                <w:color w:val="auto"/>
                <w:sz w:val="24"/>
                <w:highlight w:val="none"/>
              </w:rPr>
            </w:pPr>
            <w:r>
              <w:rPr>
                <w:rFonts w:hint="eastAsia" w:ascii="宋体" w:hAnsi="宋体"/>
                <w:color w:val="auto"/>
                <w:sz w:val="24"/>
                <w:highlight w:val="none"/>
              </w:rPr>
              <w:t>1、谈判当日，供应商无需到达开标现场，仅需在任意地点使用企业CA密钥登入驻马店市公共资源交易中心不见面开标大厅（</w:t>
            </w:r>
            <w:r>
              <w:rPr>
                <w:rFonts w:hint="eastAsia" w:ascii="宋体" w:hAnsi="宋体"/>
                <w:color w:val="auto"/>
                <w:sz w:val="24"/>
                <w:highlight w:val="none"/>
              </w:rPr>
              <w:fldChar w:fldCharType="begin"/>
            </w:r>
            <w:r>
              <w:rPr>
                <w:rFonts w:hint="eastAsia" w:ascii="宋体" w:hAnsi="宋体"/>
                <w:color w:val="auto"/>
                <w:sz w:val="24"/>
                <w:highlight w:val="none"/>
              </w:rPr>
              <w:instrText xml:space="preserve"> HYPERLINK "http://ggzy.zhumadian.gov.cn:9190/BidOpening/bidopeninghallaction/hall/login" </w:instrText>
            </w:r>
            <w:r>
              <w:rPr>
                <w:rFonts w:hint="eastAsia" w:ascii="宋体" w:hAnsi="宋体"/>
                <w:color w:val="auto"/>
                <w:sz w:val="24"/>
                <w:highlight w:val="none"/>
              </w:rPr>
              <w:fldChar w:fldCharType="separate"/>
            </w:r>
            <w:r>
              <w:rPr>
                <w:rFonts w:hint="eastAsia" w:ascii="宋体" w:hAnsi="宋体"/>
                <w:color w:val="auto"/>
                <w:sz w:val="24"/>
                <w:highlight w:val="none"/>
              </w:rPr>
              <w:t>http://ggzy.zhumadian.gov.cn:9190/BidOpening/bidopeninghallaction/hall/login</w:t>
            </w:r>
            <w:r>
              <w:rPr>
                <w:rFonts w:hint="eastAsia" w:ascii="宋体" w:hAnsi="宋体"/>
                <w:color w:val="auto"/>
                <w:sz w:val="24"/>
                <w:highlight w:val="none"/>
              </w:rPr>
              <w:fldChar w:fldCharType="end"/>
            </w:r>
            <w:r>
              <w:rPr>
                <w:rFonts w:hint="eastAsia" w:ascii="宋体" w:hAnsi="宋体"/>
                <w:color w:val="auto"/>
                <w:sz w:val="24"/>
                <w:highlight w:val="none"/>
              </w:rPr>
              <w:t>）及相应的配套硬件设备（摄像头、话筒、麦克风等）参加开标会议。</w:t>
            </w:r>
          </w:p>
          <w:p w14:paraId="17CD2BC3">
            <w:pPr>
              <w:widowControl/>
              <w:shd w:val="clear"/>
              <w:spacing w:line="420" w:lineRule="atLeast"/>
              <w:textAlignment w:val="bottom"/>
              <w:rPr>
                <w:rFonts w:hint="eastAsia" w:ascii="宋体" w:hAnsi="宋体"/>
                <w:color w:val="auto"/>
                <w:sz w:val="24"/>
                <w:highlight w:val="none"/>
              </w:rPr>
            </w:pPr>
            <w:r>
              <w:rPr>
                <w:rFonts w:hint="eastAsia" w:ascii="宋体" w:hAnsi="宋体"/>
                <w:color w:val="auto"/>
                <w:sz w:val="24"/>
                <w:highlight w:val="none"/>
              </w:rPr>
              <w:t>2、解密时，供应商必须使用能正确解密响应性文件的CA密钥在规定的时间</w:t>
            </w:r>
            <w:r>
              <w:rPr>
                <w:rFonts w:hint="eastAsia" w:ascii="宋体" w:hAnsi="宋体"/>
                <w:color w:val="auto"/>
                <w:sz w:val="24"/>
                <w:highlight w:val="none"/>
                <w:lang w:eastAsia="zh-CN"/>
              </w:rPr>
              <w:t>（</w:t>
            </w:r>
            <w:r>
              <w:rPr>
                <w:rFonts w:hint="eastAsia" w:ascii="宋体" w:hAnsi="宋体"/>
                <w:color w:val="auto"/>
                <w:sz w:val="24"/>
                <w:highlight w:val="none"/>
                <w:lang w:val="en-US" w:eastAsia="zh-CN"/>
              </w:rPr>
              <w:t>10分钟</w:t>
            </w:r>
            <w:r>
              <w:rPr>
                <w:rFonts w:hint="eastAsia" w:ascii="宋体" w:hAnsi="宋体"/>
                <w:color w:val="auto"/>
                <w:sz w:val="24"/>
                <w:highlight w:val="none"/>
                <w:lang w:eastAsia="zh-CN"/>
              </w:rPr>
              <w:t>）</w:t>
            </w:r>
            <w:r>
              <w:rPr>
                <w:rFonts w:hint="eastAsia" w:ascii="宋体" w:hAnsi="宋体"/>
                <w:color w:val="auto"/>
                <w:sz w:val="24"/>
                <w:highlight w:val="none"/>
              </w:rPr>
              <w:t>内完成远程解密，因供应商原因未能</w:t>
            </w:r>
            <w:r>
              <w:rPr>
                <w:rFonts w:hint="eastAsia" w:ascii="宋体" w:hAnsi="宋体"/>
                <w:color w:val="auto"/>
                <w:sz w:val="24"/>
                <w:highlight w:val="none"/>
                <w:lang w:val="en-US" w:eastAsia="zh-CN"/>
              </w:rPr>
              <w:t>签到</w:t>
            </w:r>
            <w:r>
              <w:rPr>
                <w:rFonts w:hint="eastAsia" w:ascii="宋体" w:hAnsi="宋体"/>
                <w:color w:val="auto"/>
                <w:sz w:val="24"/>
                <w:highlight w:val="none"/>
                <w:lang w:eastAsia="zh-CN"/>
              </w:rPr>
              <w:t>、</w:t>
            </w:r>
            <w:r>
              <w:rPr>
                <w:rFonts w:hint="eastAsia" w:ascii="宋体" w:hAnsi="宋体"/>
                <w:color w:val="auto"/>
                <w:sz w:val="24"/>
                <w:highlight w:val="none"/>
              </w:rPr>
              <w:t>未能解密、解密失败或解密超时，视为供应商撤销其响应性文件，系统内响应性文件将被退回；因招标人原因或网上谈判平台发生故障，导致供应商无法按时完成响应性文件解密或开、评标工作无法进行的，可根据实际情况报请批准后相应延迟解密时间或调整开、评标时间（友情提示：若供应商已领取副锁（含多把副锁）请注意正副锁的使用差别）。</w:t>
            </w:r>
          </w:p>
          <w:p w14:paraId="4B5ACCF2">
            <w:pPr>
              <w:widowControl/>
              <w:shd w:val="clear"/>
              <w:spacing w:line="420" w:lineRule="atLeast"/>
              <w:textAlignment w:val="bottom"/>
              <w:rPr>
                <w:rFonts w:hint="eastAsia" w:ascii="宋体" w:hAnsi="宋体"/>
                <w:color w:val="auto"/>
                <w:sz w:val="24"/>
                <w:highlight w:val="none"/>
              </w:rPr>
            </w:pPr>
            <w:r>
              <w:rPr>
                <w:rFonts w:hint="eastAsia" w:ascii="宋体" w:hAnsi="宋体"/>
                <w:color w:val="auto"/>
                <w:sz w:val="24"/>
                <w:highlight w:val="none"/>
              </w:rPr>
              <w:t>3、远程开标前，供应商务必在驻马店市公共资源交易电子交易平台</w:t>
            </w:r>
            <w:r>
              <w:rPr>
                <w:rFonts w:hint="eastAsia" w:ascii="宋体" w:hAnsi="宋体"/>
                <w:color w:val="auto"/>
                <w:sz w:val="24"/>
                <w:highlight w:val="none"/>
                <w:lang w:val="en-US" w:eastAsia="zh-CN"/>
              </w:rPr>
              <w:t>（https://ggzy.zhumadian.gov.cn:8820/TPBidder）</w:t>
            </w:r>
            <w:r>
              <w:rPr>
                <w:rFonts w:hint="eastAsia" w:ascii="宋体" w:hAnsi="宋体"/>
                <w:color w:val="auto"/>
                <w:sz w:val="24"/>
                <w:highlight w:val="none"/>
              </w:rPr>
              <w:t>响应性文件上传模块中使用“模拟解密”功能，验证本机远程自助解密环境。</w:t>
            </w:r>
          </w:p>
          <w:p w14:paraId="09CDA395">
            <w:pPr>
              <w:widowControl/>
              <w:shd w:val="clear"/>
              <w:spacing w:line="420" w:lineRule="atLeast"/>
              <w:textAlignment w:val="bottom"/>
              <w:rPr>
                <w:rFonts w:hint="eastAsia" w:ascii="宋体" w:hAnsi="宋体"/>
                <w:color w:val="auto"/>
                <w:sz w:val="24"/>
                <w:highlight w:val="none"/>
              </w:rPr>
            </w:pPr>
            <w:r>
              <w:rPr>
                <w:rFonts w:hint="eastAsia" w:ascii="宋体" w:hAnsi="宋体"/>
                <w:color w:val="auto"/>
                <w:sz w:val="24"/>
                <w:highlight w:val="none"/>
              </w:rPr>
              <w:t>4、特别提醒：</w:t>
            </w:r>
          </w:p>
          <w:p w14:paraId="5F57FEC3">
            <w:pPr>
              <w:widowControl/>
              <w:shd w:val="clear"/>
              <w:spacing w:line="420" w:lineRule="atLeast"/>
              <w:textAlignment w:val="bottom"/>
              <w:rPr>
                <w:rFonts w:hint="eastAsia" w:ascii="宋体" w:hAnsi="宋体"/>
                <w:color w:val="auto"/>
                <w:sz w:val="24"/>
                <w:highlight w:val="none"/>
              </w:rPr>
            </w:pPr>
            <w:r>
              <w:rPr>
                <w:rFonts w:hint="eastAsia" w:ascii="宋体" w:hAnsi="宋体"/>
                <w:color w:val="auto"/>
                <w:sz w:val="24"/>
                <w:highlight w:val="none"/>
              </w:rPr>
              <w:t>因驻马店市公共资源不见面交易系统具备视频直播、语音通话等，对网络带宽及硬件要求相对较高的功能，故供应商在参与使用不见面交易系统开标的项目时，需确认是否满足如下要求：</w:t>
            </w:r>
          </w:p>
          <w:p w14:paraId="7B331176">
            <w:pPr>
              <w:widowControl/>
              <w:shd w:val="clear"/>
              <w:spacing w:line="420" w:lineRule="atLeast"/>
              <w:textAlignment w:val="bottom"/>
              <w:rPr>
                <w:rFonts w:hint="eastAsia" w:ascii="宋体" w:hAnsi="宋体"/>
                <w:color w:val="auto"/>
                <w:sz w:val="24"/>
                <w:highlight w:val="none"/>
              </w:rPr>
            </w:pPr>
            <w:r>
              <w:rPr>
                <w:rFonts w:hint="eastAsia" w:ascii="宋体" w:hAnsi="宋体"/>
                <w:color w:val="auto"/>
                <w:sz w:val="24"/>
                <w:highlight w:val="none"/>
              </w:rPr>
              <w:t>（1）网络要求：网络带宽4M以上。</w:t>
            </w:r>
          </w:p>
          <w:p w14:paraId="4DDDF922">
            <w:pPr>
              <w:widowControl/>
              <w:shd w:val="clear"/>
              <w:spacing w:line="420" w:lineRule="atLeast"/>
              <w:textAlignment w:val="bottom"/>
              <w:rPr>
                <w:rFonts w:hint="eastAsia" w:ascii="宋体" w:hAnsi="宋体"/>
                <w:color w:val="auto"/>
                <w:sz w:val="24"/>
                <w:highlight w:val="none"/>
              </w:rPr>
            </w:pPr>
            <w:r>
              <w:rPr>
                <w:rFonts w:hint="eastAsia" w:ascii="宋体" w:hAnsi="宋体"/>
                <w:color w:val="auto"/>
                <w:sz w:val="24"/>
                <w:highlight w:val="none"/>
              </w:rPr>
              <w:t>（2）硬件要求：电脑要求内存4G及以上，且需配套网络摄像头、麦克风、音箱等，并确保其均能正常运转。操作系统要求Windows7及以上，IE浏览器IE11及以上。</w:t>
            </w:r>
          </w:p>
          <w:p w14:paraId="5E42681D">
            <w:pPr>
              <w:widowControl/>
              <w:shd w:val="clear"/>
              <w:spacing w:line="420" w:lineRule="atLeast"/>
              <w:textAlignment w:val="bottom"/>
              <w:rPr>
                <w:rFonts w:hint="eastAsia" w:ascii="宋体" w:hAnsi="宋体"/>
                <w:color w:val="auto"/>
                <w:sz w:val="24"/>
                <w:highlight w:val="none"/>
              </w:rPr>
            </w:pPr>
            <w:r>
              <w:rPr>
                <w:rFonts w:hint="eastAsia" w:ascii="宋体" w:hAnsi="宋体"/>
                <w:color w:val="auto"/>
                <w:sz w:val="24"/>
                <w:highlight w:val="none"/>
              </w:rPr>
              <w:t>（3）人员要求：对于参与驻马店不见面交易系统开标的供应商，要求能熟练掌握电脑基础操作。不见面开标操作手册下载地址：</w:t>
            </w:r>
          </w:p>
          <w:p w14:paraId="27D47F2D">
            <w:pPr>
              <w:widowControl/>
              <w:shd w:val="clear"/>
              <w:spacing w:line="420" w:lineRule="atLeast"/>
              <w:textAlignment w:val="bottom"/>
              <w:rPr>
                <w:rFonts w:hint="eastAsia" w:ascii="宋体" w:hAnsi="宋体"/>
                <w:color w:val="auto"/>
                <w:sz w:val="24"/>
                <w:highlight w:val="none"/>
              </w:rPr>
            </w:pPr>
            <w:r>
              <w:rPr>
                <w:rFonts w:hint="eastAsia" w:ascii="宋体" w:hAnsi="宋体"/>
                <w:color w:val="auto"/>
                <w:sz w:val="24"/>
                <w:highlight w:val="none"/>
                <w:lang w:val="en-US" w:eastAsia="zh-CN"/>
              </w:rPr>
              <w:t>（https://ggzy.zhumadian.gov.cn/TPFront/InfoDetail/?InfoID=6e085538-6be5-4d25-80b2-12f5fc669ba1&amp;CategoryNum=026005）</w:t>
            </w:r>
          </w:p>
        </w:tc>
      </w:tr>
      <w:tr w14:paraId="1A7D3A1E">
        <w:tblPrEx>
          <w:tblCellMar>
            <w:top w:w="0" w:type="dxa"/>
            <w:left w:w="0" w:type="dxa"/>
            <w:bottom w:w="0" w:type="dxa"/>
            <w:right w:w="0" w:type="dxa"/>
          </w:tblCellMar>
        </w:tblPrEx>
        <w:trPr>
          <w:trHeight w:val="1387" w:hRule="atLeast"/>
        </w:trPr>
        <w:tc>
          <w:tcPr>
            <w:tcW w:w="869" w:type="dxa"/>
            <w:tcBorders>
              <w:top w:val="single" w:color="auto" w:sz="4" w:space="0"/>
              <w:left w:val="single" w:color="auto" w:sz="8" w:space="0"/>
              <w:bottom w:val="single" w:color="auto" w:sz="4" w:space="0"/>
              <w:right w:val="single" w:color="auto" w:sz="8" w:space="0"/>
            </w:tcBorders>
            <w:shd w:val="clear" w:color="auto" w:fill="auto"/>
            <w:noWrap w:val="0"/>
            <w:tcMar>
              <w:top w:w="0" w:type="dxa"/>
              <w:left w:w="108" w:type="dxa"/>
              <w:bottom w:w="0" w:type="dxa"/>
              <w:right w:w="108" w:type="dxa"/>
            </w:tcMar>
            <w:vAlign w:val="center"/>
          </w:tcPr>
          <w:p w14:paraId="649CAE4D">
            <w:pPr>
              <w:widowControl/>
              <w:shd w:val="clear"/>
              <w:spacing w:line="460" w:lineRule="atLeast"/>
              <w:jc w:val="center"/>
              <w:rPr>
                <w:rFonts w:hint="default" w:ascii="宋体" w:hAnsi="宋体" w:eastAsia="宋体" w:cs="宋体"/>
                <w:color w:val="auto"/>
                <w:kern w:val="0"/>
                <w:sz w:val="24"/>
                <w:highlight w:val="none"/>
                <w:lang w:val="en-US" w:eastAsia="zh-CN"/>
              </w:rPr>
            </w:pPr>
            <w:r>
              <w:rPr>
                <w:rFonts w:hint="eastAsia" w:ascii="宋体" w:hAnsi="宋体" w:eastAsia="宋体" w:cs="宋体"/>
                <w:color w:val="auto"/>
                <w:kern w:val="0"/>
                <w:sz w:val="24"/>
                <w:highlight w:val="none"/>
                <w:lang w:val="en-US" w:eastAsia="zh-CN"/>
              </w:rPr>
              <w:t>2</w:t>
            </w:r>
            <w:r>
              <w:rPr>
                <w:rFonts w:hint="eastAsia" w:ascii="宋体" w:hAnsi="宋体" w:cs="宋体"/>
                <w:color w:val="auto"/>
                <w:kern w:val="0"/>
                <w:sz w:val="24"/>
                <w:highlight w:val="none"/>
                <w:lang w:val="en-US" w:eastAsia="zh-CN"/>
              </w:rPr>
              <w:t>5</w:t>
            </w:r>
          </w:p>
        </w:tc>
        <w:tc>
          <w:tcPr>
            <w:tcW w:w="8371" w:type="dxa"/>
            <w:tcBorders>
              <w:top w:val="single" w:color="auto" w:sz="4" w:space="0"/>
              <w:left w:val="nil"/>
              <w:bottom w:val="single" w:color="auto" w:sz="4" w:space="0"/>
              <w:right w:val="single" w:color="auto" w:sz="8" w:space="0"/>
            </w:tcBorders>
            <w:shd w:val="clear" w:color="auto" w:fill="auto"/>
            <w:noWrap w:val="0"/>
            <w:tcMar>
              <w:top w:w="0" w:type="dxa"/>
              <w:left w:w="108" w:type="dxa"/>
              <w:bottom w:w="0" w:type="dxa"/>
              <w:right w:w="108" w:type="dxa"/>
            </w:tcMar>
            <w:vAlign w:val="center"/>
          </w:tcPr>
          <w:p w14:paraId="52C8E97E">
            <w:pPr>
              <w:shd w:val="clear"/>
              <w:rPr>
                <w:rFonts w:hint="eastAsia" w:ascii="宋体" w:hAnsi="宋体"/>
                <w:color w:val="auto"/>
                <w:sz w:val="24"/>
                <w:highlight w:val="none"/>
              </w:rPr>
            </w:pPr>
            <w:r>
              <w:rPr>
                <w:rFonts w:hint="eastAsia" w:ascii="宋体" w:hAnsi="宋体"/>
                <w:color w:val="auto"/>
                <w:sz w:val="24"/>
                <w:highlight w:val="none"/>
              </w:rPr>
              <w:t>本项目使用远程不见面交易的模式，谈判二次报价为线上报价。</w:t>
            </w:r>
          </w:p>
          <w:p w14:paraId="46BA5CA9">
            <w:pPr>
              <w:widowControl/>
              <w:shd w:val="clear"/>
              <w:spacing w:line="420" w:lineRule="atLeast"/>
              <w:textAlignment w:val="bottom"/>
              <w:rPr>
                <w:rFonts w:hint="eastAsia" w:ascii="宋体" w:hAnsi="宋体"/>
                <w:color w:val="auto"/>
                <w:sz w:val="24"/>
                <w:highlight w:val="none"/>
              </w:rPr>
            </w:pPr>
            <w:r>
              <w:rPr>
                <w:rFonts w:hint="eastAsia" w:ascii="宋体" w:hAnsi="宋体"/>
                <w:color w:val="auto"/>
                <w:sz w:val="24"/>
                <w:highlight w:val="none"/>
              </w:rPr>
              <w:t>供应商因驻马店市公共资源交易平台投标系统出现问题无法上传二次报价时，请及时与江苏国泰新点软件有限公司联系，联系电话：0396-2613088。</w:t>
            </w:r>
          </w:p>
        </w:tc>
      </w:tr>
      <w:tr w14:paraId="30AE11D5">
        <w:tblPrEx>
          <w:shd w:val="clear" w:color="auto" w:fill="FFFFFF"/>
          <w:tblCellMar>
            <w:top w:w="0" w:type="dxa"/>
            <w:left w:w="0" w:type="dxa"/>
            <w:bottom w:w="0" w:type="dxa"/>
            <w:right w:w="0" w:type="dxa"/>
          </w:tblCellMar>
        </w:tblPrEx>
        <w:trPr>
          <w:trHeight w:val="1387" w:hRule="atLeast"/>
        </w:trPr>
        <w:tc>
          <w:tcPr>
            <w:tcW w:w="869" w:type="dxa"/>
            <w:tcBorders>
              <w:top w:val="single" w:color="auto" w:sz="4" w:space="0"/>
              <w:left w:val="single" w:color="auto" w:sz="8" w:space="0"/>
              <w:bottom w:val="single" w:color="auto" w:sz="4" w:space="0"/>
              <w:right w:val="single" w:color="auto" w:sz="8" w:space="0"/>
            </w:tcBorders>
            <w:shd w:val="clear" w:color="auto" w:fill="auto"/>
            <w:noWrap w:val="0"/>
            <w:tcMar>
              <w:top w:w="0" w:type="dxa"/>
              <w:left w:w="108" w:type="dxa"/>
              <w:bottom w:w="0" w:type="dxa"/>
              <w:right w:w="108" w:type="dxa"/>
            </w:tcMar>
            <w:vAlign w:val="center"/>
          </w:tcPr>
          <w:p w14:paraId="7E37C684">
            <w:pPr>
              <w:widowControl/>
              <w:shd w:val="clear"/>
              <w:spacing w:line="460" w:lineRule="atLeast"/>
              <w:jc w:val="center"/>
              <w:rPr>
                <w:rFonts w:hint="default" w:ascii="宋体" w:hAnsi="宋体" w:eastAsia="宋体" w:cs="宋体"/>
                <w:color w:val="auto"/>
                <w:kern w:val="0"/>
                <w:sz w:val="24"/>
                <w:highlight w:val="none"/>
                <w:lang w:val="en-US" w:eastAsia="zh-CN"/>
              </w:rPr>
            </w:pPr>
            <w:r>
              <w:rPr>
                <w:rFonts w:hint="eastAsia" w:ascii="宋体" w:hAnsi="宋体" w:eastAsia="宋体" w:cs="宋体"/>
                <w:color w:val="auto"/>
                <w:kern w:val="0"/>
                <w:sz w:val="24"/>
                <w:highlight w:val="none"/>
                <w:lang w:val="en-US" w:eastAsia="zh-CN"/>
              </w:rPr>
              <w:t>2</w:t>
            </w:r>
            <w:r>
              <w:rPr>
                <w:rFonts w:hint="eastAsia" w:ascii="宋体" w:hAnsi="宋体" w:cs="宋体"/>
                <w:color w:val="auto"/>
                <w:kern w:val="0"/>
                <w:sz w:val="24"/>
                <w:highlight w:val="none"/>
                <w:lang w:val="en-US" w:eastAsia="zh-CN"/>
              </w:rPr>
              <w:t>6</w:t>
            </w:r>
          </w:p>
        </w:tc>
        <w:tc>
          <w:tcPr>
            <w:tcW w:w="8371" w:type="dxa"/>
            <w:tcBorders>
              <w:top w:val="single" w:color="auto" w:sz="4" w:space="0"/>
              <w:left w:val="nil"/>
              <w:bottom w:val="single" w:color="auto" w:sz="4" w:space="0"/>
              <w:right w:val="single" w:color="auto" w:sz="8" w:space="0"/>
            </w:tcBorders>
            <w:shd w:val="clear" w:color="auto" w:fill="auto"/>
            <w:noWrap w:val="0"/>
            <w:tcMar>
              <w:top w:w="0" w:type="dxa"/>
              <w:left w:w="108" w:type="dxa"/>
              <w:bottom w:w="0" w:type="dxa"/>
              <w:right w:w="108" w:type="dxa"/>
            </w:tcMar>
            <w:vAlign w:val="center"/>
          </w:tcPr>
          <w:p w14:paraId="592138D4">
            <w:pPr>
              <w:widowControl/>
              <w:shd w:val="clear"/>
              <w:spacing w:line="420" w:lineRule="atLeast"/>
              <w:textAlignment w:val="bottom"/>
              <w:rPr>
                <w:rFonts w:hint="eastAsia" w:ascii="宋体" w:hAnsi="宋体" w:eastAsia="宋体" w:cs="宋体"/>
                <w:color w:val="auto"/>
                <w:kern w:val="0"/>
                <w:sz w:val="28"/>
                <w:szCs w:val="28"/>
                <w:highlight w:val="none"/>
              </w:rPr>
            </w:pPr>
            <w:r>
              <w:rPr>
                <w:rFonts w:hint="eastAsia" w:ascii="宋体" w:hAnsi="宋体" w:eastAsia="宋体" w:cs="宋体"/>
                <w:color w:val="auto"/>
                <w:kern w:val="0"/>
                <w:sz w:val="24"/>
                <w:highlight w:val="none"/>
              </w:rPr>
              <w:t>解释：构成本竞争性谈判文件的各个组成文件应互为解释，互为说明；如有不明确或不一致，构成合同文件组成内容的，以合同文件约定内容为准；除竞争性谈判文件中有特殊规定外，仅适用于谈判阶段的规定，按竞争性谈判公告、供应商须知、响应性文件格式的先后顺序</w:t>
            </w:r>
            <w:r>
              <w:rPr>
                <w:rFonts w:hint="eastAsia" w:ascii="宋体" w:hAnsi="宋体" w:eastAsia="宋体" w:cs="宋体"/>
                <w:color w:val="000000" w:themeColor="text1"/>
                <w:kern w:val="0"/>
                <w:sz w:val="24"/>
                <w:highlight w:val="none"/>
              </w:rPr>
              <w:t>解释；</w:t>
            </w:r>
            <w:r>
              <w:rPr>
                <w:rFonts w:hint="eastAsia" w:ascii="宋体" w:hAnsi="宋体" w:eastAsia="宋体" w:cs="宋体"/>
                <w:color w:val="000000" w:themeColor="text1"/>
                <w:kern w:val="0"/>
                <w:sz w:val="24"/>
                <w:highlight w:val="none"/>
                <w:lang w:val="en-US" w:eastAsia="zh-CN"/>
              </w:rPr>
              <w:t>供应商自拟格式出具的书面</w:t>
            </w:r>
            <w:r>
              <w:rPr>
                <w:rFonts w:hint="eastAsia" w:ascii="宋体" w:hAnsi="宋体" w:cs="宋体"/>
                <w:color w:val="000000" w:themeColor="text1"/>
                <w:kern w:val="0"/>
                <w:sz w:val="24"/>
                <w:highlight w:val="none"/>
                <w:lang w:val="en-US" w:eastAsia="zh-CN"/>
              </w:rPr>
              <w:t>材料</w:t>
            </w:r>
            <w:r>
              <w:rPr>
                <w:rFonts w:hint="eastAsia" w:ascii="宋体" w:hAnsi="宋体" w:eastAsia="宋体" w:cs="宋体"/>
                <w:color w:val="000000" w:themeColor="text1"/>
                <w:kern w:val="0"/>
                <w:sz w:val="24"/>
                <w:highlight w:val="none"/>
                <w:lang w:val="en-US" w:eastAsia="zh-CN"/>
              </w:rPr>
              <w:t>均需由法定代表人签字否则视为不响应谈判文件；</w:t>
            </w:r>
            <w:r>
              <w:rPr>
                <w:rFonts w:hint="eastAsia" w:ascii="宋体" w:hAnsi="宋体" w:eastAsia="宋体" w:cs="宋体"/>
                <w:color w:val="000000" w:themeColor="text1"/>
                <w:kern w:val="0"/>
                <w:sz w:val="24"/>
                <w:highlight w:val="none"/>
              </w:rPr>
              <w:t>同</w:t>
            </w:r>
            <w:r>
              <w:rPr>
                <w:rFonts w:hint="eastAsia" w:ascii="宋体" w:hAnsi="宋体" w:eastAsia="宋体" w:cs="宋体"/>
                <w:color w:val="auto"/>
                <w:kern w:val="0"/>
                <w:sz w:val="24"/>
                <w:highlight w:val="none"/>
              </w:rPr>
              <w:t>一组成文件中就同一事项的规定或约定不一致的，以编排顺序在后者为准；当竞争性谈判文件与竞争性谈判文件的澄清、修改或补充通知就同一内容的表述不一致时，以最后发出的书面文件为准。合同文件约定或后者明显错误的除外。</w:t>
            </w:r>
          </w:p>
          <w:p w14:paraId="60760B4A">
            <w:pPr>
              <w:widowControl/>
              <w:shd w:val="clear"/>
              <w:spacing w:line="420" w:lineRule="atLeast"/>
              <w:textAlignment w:val="bottom"/>
              <w:rPr>
                <w:rFonts w:hint="eastAsia" w:ascii="宋体" w:hAnsi="宋体"/>
                <w:color w:val="auto"/>
                <w:sz w:val="24"/>
                <w:highlight w:val="none"/>
              </w:rPr>
            </w:pPr>
            <w:r>
              <w:rPr>
                <w:rFonts w:hint="eastAsia" w:ascii="宋体" w:hAnsi="宋体" w:eastAsia="宋体" w:cs="宋体"/>
                <w:color w:val="auto"/>
                <w:kern w:val="0"/>
                <w:sz w:val="24"/>
                <w:highlight w:val="none"/>
              </w:rPr>
              <w:t>按本款前述规定仍不能形成结论的，由采购人（或采购代理机构）负责解释。</w:t>
            </w:r>
          </w:p>
        </w:tc>
      </w:tr>
    </w:tbl>
    <w:p w14:paraId="58AA6C66">
      <w:pPr>
        <w:widowControl/>
        <w:shd w:val="clear" w:color="auto"/>
        <w:spacing w:line="460" w:lineRule="atLeast"/>
        <w:ind w:firstLine="2760"/>
        <w:outlineLvl w:val="1"/>
        <w:rPr>
          <w:rFonts w:hint="eastAsia" w:ascii="宋体" w:hAnsi="宋体" w:eastAsia="宋体" w:cs="宋体"/>
          <w:color w:val="auto"/>
          <w:kern w:val="0"/>
          <w:sz w:val="24"/>
        </w:rPr>
      </w:pPr>
      <w:r>
        <w:rPr>
          <w:rFonts w:hint="eastAsia" w:ascii="宋体" w:hAnsi="宋体" w:eastAsia="宋体" w:cs="宋体"/>
          <w:b/>
          <w:bCs/>
          <w:color w:val="auto"/>
          <w:kern w:val="0"/>
          <w:sz w:val="32"/>
          <w:szCs w:val="32"/>
        </w:rPr>
        <w:t>一</w:t>
      </w:r>
      <w:r>
        <w:rPr>
          <w:rFonts w:hint="eastAsia" w:ascii="宋体" w:hAnsi="宋体" w:eastAsia="宋体" w:cs="宋体"/>
          <w:b/>
          <w:bCs/>
          <w:color w:val="auto"/>
          <w:kern w:val="0"/>
          <w:sz w:val="32"/>
        </w:rPr>
        <w:t> </w:t>
      </w:r>
      <w:r>
        <w:rPr>
          <w:rFonts w:hint="eastAsia" w:ascii="宋体" w:hAnsi="宋体" w:eastAsia="宋体" w:cs="宋体"/>
          <w:b/>
          <w:bCs/>
          <w:color w:val="auto"/>
          <w:kern w:val="0"/>
          <w:sz w:val="32"/>
          <w:szCs w:val="32"/>
        </w:rPr>
        <w:t> 说   </w:t>
      </w:r>
      <w:r>
        <w:rPr>
          <w:rFonts w:hint="eastAsia" w:ascii="宋体" w:hAnsi="宋体" w:eastAsia="宋体" w:cs="宋体"/>
          <w:b/>
          <w:bCs/>
          <w:color w:val="auto"/>
          <w:kern w:val="0"/>
          <w:sz w:val="32"/>
        </w:rPr>
        <w:t> </w:t>
      </w:r>
      <w:r>
        <w:rPr>
          <w:rFonts w:hint="eastAsia" w:ascii="宋体" w:hAnsi="宋体" w:eastAsia="宋体" w:cs="宋体"/>
          <w:b/>
          <w:bCs/>
          <w:color w:val="auto"/>
          <w:kern w:val="0"/>
          <w:sz w:val="32"/>
          <w:szCs w:val="32"/>
        </w:rPr>
        <w:t>明</w:t>
      </w:r>
    </w:p>
    <w:p w14:paraId="4FBB7255">
      <w:pPr>
        <w:widowControl/>
        <w:shd w:val="clear" w:color="auto"/>
        <w:spacing w:line="460" w:lineRule="atLeast"/>
        <w:ind w:firstLine="482"/>
        <w:jc w:val="left"/>
        <w:rPr>
          <w:rFonts w:hint="eastAsia" w:ascii="宋体" w:hAnsi="宋体" w:eastAsia="宋体" w:cs="宋体"/>
          <w:color w:val="auto"/>
          <w:kern w:val="0"/>
          <w:sz w:val="28"/>
          <w:szCs w:val="28"/>
        </w:rPr>
      </w:pPr>
      <w:r>
        <w:rPr>
          <w:rFonts w:hint="eastAsia" w:ascii="宋体" w:hAnsi="宋体" w:eastAsia="宋体" w:cs="宋体"/>
          <w:b/>
          <w:bCs/>
          <w:color w:val="auto"/>
          <w:kern w:val="0"/>
          <w:sz w:val="24"/>
        </w:rPr>
        <w:t>1.适用范围</w:t>
      </w:r>
    </w:p>
    <w:p w14:paraId="5019ECA3">
      <w:pPr>
        <w:widowControl/>
        <w:shd w:val="clear" w:color="auto"/>
        <w:spacing w:line="460" w:lineRule="atLeast"/>
        <w:ind w:firstLine="480"/>
        <w:rPr>
          <w:rFonts w:hint="eastAsia" w:ascii="宋体" w:hAnsi="宋体" w:eastAsia="宋体" w:cs="宋体"/>
          <w:color w:val="auto"/>
          <w:kern w:val="0"/>
          <w:sz w:val="28"/>
          <w:szCs w:val="28"/>
        </w:rPr>
      </w:pPr>
      <w:r>
        <w:rPr>
          <w:rFonts w:hint="eastAsia" w:ascii="宋体" w:hAnsi="宋体" w:eastAsia="宋体" w:cs="宋体"/>
          <w:color w:val="auto"/>
          <w:kern w:val="0"/>
          <w:sz w:val="24"/>
        </w:rPr>
        <w:t>本竞争性谈判文件仅适用于竞争性谈判公告中</w:t>
      </w:r>
      <w:r>
        <w:rPr>
          <w:rFonts w:ascii="宋体" w:hAnsi="宋体" w:eastAsia="宋体" w:cs="宋体"/>
          <w:spacing w:val="-1"/>
          <w:sz w:val="24"/>
          <w:szCs w:val="24"/>
        </w:rPr>
        <w:t>所叙述项目的货物及相关服务采购</w:t>
      </w:r>
      <w:r>
        <w:rPr>
          <w:rFonts w:hint="eastAsia" w:ascii="宋体" w:hAnsi="宋体" w:eastAsia="宋体" w:cs="宋体"/>
          <w:color w:val="auto"/>
          <w:kern w:val="0"/>
          <w:sz w:val="24"/>
        </w:rPr>
        <w:t>。</w:t>
      </w:r>
    </w:p>
    <w:p w14:paraId="62062C19">
      <w:pPr>
        <w:widowControl/>
        <w:shd w:val="clear" w:color="auto"/>
        <w:spacing w:line="460" w:lineRule="atLeast"/>
        <w:ind w:firstLine="482"/>
        <w:jc w:val="left"/>
        <w:rPr>
          <w:rFonts w:hint="eastAsia" w:ascii="宋体" w:hAnsi="宋体" w:eastAsia="宋体" w:cs="宋体"/>
          <w:color w:val="auto"/>
          <w:kern w:val="0"/>
          <w:sz w:val="28"/>
          <w:szCs w:val="28"/>
        </w:rPr>
      </w:pPr>
      <w:r>
        <w:rPr>
          <w:rFonts w:hint="eastAsia" w:ascii="宋体" w:hAnsi="宋体" w:eastAsia="宋体" w:cs="宋体"/>
          <w:b/>
          <w:bCs/>
          <w:color w:val="auto"/>
          <w:kern w:val="0"/>
          <w:sz w:val="24"/>
        </w:rPr>
        <w:t>2.定义</w:t>
      </w:r>
    </w:p>
    <w:p w14:paraId="0AE73DC8">
      <w:pPr>
        <w:shd w:val="clear"/>
        <w:spacing w:before="160" w:line="233" w:lineRule="auto"/>
        <w:ind w:left="710"/>
        <w:rPr>
          <w:rFonts w:ascii="宋体" w:hAnsi="宋体" w:eastAsia="宋体" w:cs="宋体"/>
          <w:sz w:val="24"/>
          <w:szCs w:val="24"/>
        </w:rPr>
      </w:pPr>
      <w:r>
        <w:rPr>
          <w:rFonts w:ascii="Times New Roman" w:hAnsi="Times New Roman" w:eastAsia="Times New Roman" w:cs="Times New Roman"/>
          <w:spacing w:val="-1"/>
          <w:sz w:val="24"/>
          <w:szCs w:val="24"/>
        </w:rPr>
        <w:t>2.1 “</w:t>
      </w:r>
      <w:r>
        <w:rPr>
          <w:rFonts w:ascii="新宋体" w:hAnsi="新宋体" w:eastAsia="新宋体" w:cs="新宋体"/>
          <w:spacing w:val="-1"/>
          <w:sz w:val="24"/>
          <w:szCs w:val="24"/>
        </w:rPr>
        <w:t>采购人</w:t>
      </w:r>
      <w:r>
        <w:rPr>
          <w:rFonts w:ascii="Times New Roman" w:hAnsi="Times New Roman" w:eastAsia="Times New Roman" w:cs="Times New Roman"/>
          <w:spacing w:val="-1"/>
          <w:sz w:val="24"/>
          <w:szCs w:val="24"/>
        </w:rPr>
        <w:t>”</w:t>
      </w:r>
      <w:r>
        <w:rPr>
          <w:rFonts w:ascii="新宋体" w:hAnsi="新宋体" w:eastAsia="新宋体" w:cs="新宋体"/>
          <w:spacing w:val="-1"/>
          <w:sz w:val="24"/>
          <w:szCs w:val="24"/>
        </w:rPr>
        <w:t>系指</w:t>
      </w:r>
      <w:r>
        <w:rPr>
          <w:rFonts w:hint="eastAsia" w:ascii="宋体" w:hAnsi="宋体" w:cs="宋体"/>
          <w:spacing w:val="-2"/>
          <w:sz w:val="24"/>
          <w:szCs w:val="24"/>
          <w:lang w:val="en-US" w:eastAsia="zh-CN"/>
        </w:rPr>
        <w:t>遂平县农业农村局</w:t>
      </w:r>
      <w:r>
        <w:rPr>
          <w:rFonts w:ascii="宋体" w:hAnsi="宋体" w:eastAsia="宋体" w:cs="宋体"/>
          <w:spacing w:val="-2"/>
          <w:sz w:val="24"/>
          <w:szCs w:val="24"/>
        </w:rPr>
        <w:t>。</w:t>
      </w:r>
    </w:p>
    <w:p w14:paraId="122077AD">
      <w:pPr>
        <w:shd w:val="clear"/>
        <w:spacing w:before="177" w:line="233" w:lineRule="auto"/>
        <w:ind w:left="710"/>
        <w:rPr>
          <w:rFonts w:ascii="新宋体" w:hAnsi="新宋体" w:eastAsia="新宋体" w:cs="新宋体"/>
          <w:sz w:val="24"/>
          <w:szCs w:val="24"/>
        </w:rPr>
      </w:pPr>
      <w:r>
        <w:rPr>
          <w:rFonts w:ascii="Times New Roman" w:hAnsi="Times New Roman" w:eastAsia="Times New Roman" w:cs="Times New Roman"/>
          <w:spacing w:val="-1"/>
          <w:sz w:val="24"/>
          <w:szCs w:val="24"/>
        </w:rPr>
        <w:t>2.2 “</w:t>
      </w:r>
      <w:r>
        <w:rPr>
          <w:rFonts w:ascii="新宋体" w:hAnsi="新宋体" w:eastAsia="新宋体" w:cs="新宋体"/>
          <w:spacing w:val="-1"/>
          <w:sz w:val="24"/>
          <w:szCs w:val="24"/>
        </w:rPr>
        <w:t>采购代理机构</w:t>
      </w:r>
      <w:r>
        <w:rPr>
          <w:rFonts w:ascii="Times New Roman" w:hAnsi="Times New Roman" w:eastAsia="Times New Roman" w:cs="Times New Roman"/>
          <w:spacing w:val="-1"/>
          <w:sz w:val="24"/>
          <w:szCs w:val="24"/>
        </w:rPr>
        <w:t>”</w:t>
      </w:r>
      <w:r>
        <w:rPr>
          <w:rFonts w:ascii="新宋体" w:hAnsi="新宋体" w:eastAsia="新宋体" w:cs="新宋体"/>
          <w:spacing w:val="-1"/>
          <w:sz w:val="24"/>
          <w:szCs w:val="24"/>
        </w:rPr>
        <w:t>系</w:t>
      </w:r>
      <w:r>
        <w:rPr>
          <w:rFonts w:hint="eastAsia" w:ascii="宋体" w:hAnsi="宋体" w:eastAsia="宋体" w:cs="宋体"/>
          <w:color w:val="auto"/>
          <w:spacing w:val="0"/>
          <w:kern w:val="0"/>
          <w:position w:val="0"/>
          <w:sz w:val="24"/>
          <w:szCs w:val="24"/>
          <w:highlight w:val="none"/>
        </w:rPr>
        <w:t>指</w:t>
      </w:r>
      <w:r>
        <w:rPr>
          <w:rFonts w:hint="eastAsia" w:ascii="宋体" w:hAnsi="宋体" w:eastAsia="宋体" w:cs="宋体"/>
          <w:color w:val="auto"/>
          <w:spacing w:val="0"/>
          <w:kern w:val="0"/>
          <w:position w:val="0"/>
          <w:sz w:val="24"/>
          <w:szCs w:val="24"/>
          <w:highlight w:val="none"/>
          <w:lang w:eastAsia="zh-CN"/>
        </w:rPr>
        <w:t>河南圣龙工程管理有限公司</w:t>
      </w:r>
      <w:r>
        <w:rPr>
          <w:rFonts w:ascii="新宋体" w:hAnsi="新宋体" w:eastAsia="新宋体" w:cs="新宋体"/>
          <w:spacing w:val="-2"/>
          <w:sz w:val="24"/>
          <w:szCs w:val="24"/>
        </w:rPr>
        <w:t>。</w:t>
      </w:r>
    </w:p>
    <w:p w14:paraId="25CF3545">
      <w:pPr>
        <w:shd w:val="clear"/>
        <w:spacing w:before="163" w:line="289" w:lineRule="auto"/>
        <w:ind w:left="239" w:right="235" w:firstLine="471"/>
        <w:rPr>
          <w:rFonts w:ascii="新宋体" w:hAnsi="新宋体" w:eastAsia="新宋体" w:cs="新宋体"/>
          <w:sz w:val="24"/>
          <w:szCs w:val="24"/>
        </w:rPr>
      </w:pPr>
      <w:r>
        <w:rPr>
          <w:rFonts w:ascii="Times New Roman" w:hAnsi="Times New Roman" w:eastAsia="Times New Roman" w:cs="Times New Roman"/>
          <w:sz w:val="24"/>
          <w:szCs w:val="24"/>
        </w:rPr>
        <w:t>2.3</w:t>
      </w:r>
      <w:r>
        <w:rPr>
          <w:rFonts w:ascii="Times New Roman" w:hAnsi="Times New Roman" w:eastAsia="Times New Roman" w:cs="Times New Roman"/>
          <w:spacing w:val="66"/>
          <w:w w:val="101"/>
          <w:sz w:val="24"/>
          <w:szCs w:val="24"/>
        </w:rPr>
        <w:t xml:space="preserve"> </w:t>
      </w:r>
      <w:r>
        <w:rPr>
          <w:rFonts w:ascii="Times New Roman" w:hAnsi="Times New Roman" w:eastAsia="Times New Roman" w:cs="Times New Roman"/>
          <w:sz w:val="24"/>
          <w:szCs w:val="24"/>
        </w:rPr>
        <w:t>“</w:t>
      </w:r>
      <w:r>
        <w:rPr>
          <w:rFonts w:ascii="新宋体" w:hAnsi="新宋体" w:eastAsia="新宋体" w:cs="新宋体"/>
          <w:sz w:val="24"/>
          <w:szCs w:val="24"/>
        </w:rPr>
        <w:t>供应商</w:t>
      </w:r>
      <w:r>
        <w:rPr>
          <w:rFonts w:ascii="Times New Roman" w:hAnsi="Times New Roman" w:eastAsia="Times New Roman" w:cs="Times New Roman"/>
          <w:sz w:val="24"/>
          <w:szCs w:val="24"/>
        </w:rPr>
        <w:t>”</w:t>
      </w:r>
      <w:r>
        <w:rPr>
          <w:rFonts w:ascii="新宋体" w:hAnsi="新宋体" w:eastAsia="新宋体" w:cs="新宋体"/>
          <w:sz w:val="24"/>
          <w:szCs w:val="24"/>
        </w:rPr>
        <w:t>系指下载了本</w:t>
      </w:r>
      <w:r>
        <w:rPr>
          <w:rFonts w:ascii="宋体" w:hAnsi="宋体" w:eastAsia="宋体" w:cs="宋体"/>
          <w:sz w:val="24"/>
          <w:szCs w:val="24"/>
        </w:rPr>
        <w:t>竞争性</w:t>
      </w:r>
      <w:r>
        <w:rPr>
          <w:rFonts w:hint="eastAsia" w:ascii="宋体" w:hAnsi="宋体" w:cs="宋体"/>
          <w:sz w:val="24"/>
          <w:szCs w:val="24"/>
          <w:lang w:val="en-US" w:eastAsia="zh-CN"/>
        </w:rPr>
        <w:t>谈判</w:t>
      </w:r>
      <w:r>
        <w:rPr>
          <w:rFonts w:ascii="宋体" w:hAnsi="宋体" w:eastAsia="宋体" w:cs="宋体"/>
          <w:sz w:val="24"/>
          <w:szCs w:val="24"/>
        </w:rPr>
        <w:t>文件</w:t>
      </w:r>
      <w:r>
        <w:rPr>
          <w:rFonts w:ascii="新宋体" w:hAnsi="新宋体" w:eastAsia="新宋体" w:cs="新宋体"/>
          <w:sz w:val="24"/>
          <w:szCs w:val="24"/>
        </w:rPr>
        <w:t>，且已经提交本次响应文件的参加</w:t>
      </w:r>
      <w:r>
        <w:rPr>
          <w:rFonts w:hint="eastAsia" w:ascii="新宋体" w:hAnsi="新宋体" w:eastAsia="新宋体" w:cs="新宋体"/>
          <w:sz w:val="24"/>
          <w:szCs w:val="24"/>
          <w:lang w:val="en-US" w:eastAsia="zh-CN"/>
        </w:rPr>
        <w:t>谈判</w:t>
      </w:r>
      <w:r>
        <w:rPr>
          <w:rFonts w:ascii="新宋体" w:hAnsi="新宋体" w:eastAsia="新宋体" w:cs="新宋体"/>
          <w:spacing w:val="-9"/>
          <w:sz w:val="24"/>
          <w:szCs w:val="24"/>
        </w:rPr>
        <w:t>主体。</w:t>
      </w:r>
    </w:p>
    <w:p w14:paraId="0AE3D167">
      <w:pPr>
        <w:shd w:val="clear"/>
        <w:spacing w:before="178" w:line="289" w:lineRule="auto"/>
        <w:ind w:left="233" w:right="325" w:firstLine="477"/>
        <w:rPr>
          <w:rFonts w:ascii="新宋体" w:hAnsi="新宋体" w:eastAsia="新宋体" w:cs="新宋体"/>
          <w:sz w:val="24"/>
          <w:szCs w:val="24"/>
        </w:rPr>
      </w:pPr>
      <w:r>
        <w:rPr>
          <w:rFonts w:ascii="Times New Roman" w:hAnsi="Times New Roman" w:eastAsia="Times New Roman" w:cs="Times New Roman"/>
          <w:spacing w:val="-1"/>
          <w:sz w:val="24"/>
          <w:szCs w:val="24"/>
        </w:rPr>
        <w:t>2.4 “</w:t>
      </w:r>
      <w:r>
        <w:rPr>
          <w:rFonts w:ascii="新宋体" w:hAnsi="新宋体" w:eastAsia="新宋体" w:cs="新宋体"/>
          <w:spacing w:val="-1"/>
          <w:sz w:val="24"/>
          <w:szCs w:val="24"/>
        </w:rPr>
        <w:t>供应商代表</w:t>
      </w:r>
      <w:r>
        <w:rPr>
          <w:rFonts w:ascii="Times New Roman" w:hAnsi="Times New Roman" w:eastAsia="Times New Roman" w:cs="Times New Roman"/>
          <w:spacing w:val="-1"/>
          <w:sz w:val="24"/>
          <w:szCs w:val="24"/>
        </w:rPr>
        <w:t>”</w:t>
      </w:r>
      <w:r>
        <w:rPr>
          <w:rFonts w:ascii="新宋体" w:hAnsi="新宋体" w:eastAsia="新宋体" w:cs="新宋体"/>
          <w:spacing w:val="-1"/>
          <w:sz w:val="24"/>
          <w:szCs w:val="24"/>
        </w:rPr>
        <w:t>系指代表供应商参加本次</w:t>
      </w:r>
      <w:r>
        <w:rPr>
          <w:rFonts w:hint="eastAsia" w:ascii="新宋体" w:hAnsi="新宋体" w:eastAsia="新宋体" w:cs="新宋体"/>
          <w:spacing w:val="-1"/>
          <w:sz w:val="24"/>
          <w:szCs w:val="24"/>
          <w:lang w:val="en-US" w:eastAsia="zh-CN"/>
        </w:rPr>
        <w:t>谈判</w:t>
      </w:r>
      <w:r>
        <w:rPr>
          <w:rFonts w:ascii="新宋体" w:hAnsi="新宋体" w:eastAsia="新宋体" w:cs="新宋体"/>
          <w:spacing w:val="-1"/>
          <w:sz w:val="24"/>
          <w:szCs w:val="24"/>
        </w:rPr>
        <w:t>活动的供应商的法定代表人或其</w:t>
      </w:r>
      <w:r>
        <w:rPr>
          <w:rFonts w:ascii="新宋体" w:hAnsi="新宋体" w:eastAsia="新宋体" w:cs="新宋体"/>
          <w:spacing w:val="-6"/>
          <w:sz w:val="24"/>
          <w:szCs w:val="24"/>
        </w:rPr>
        <w:t>委托代理人。</w:t>
      </w:r>
    </w:p>
    <w:p w14:paraId="0C8502DB">
      <w:pPr>
        <w:spacing w:before="2" w:line="361" w:lineRule="auto"/>
        <w:ind w:left="119" w:right="169" w:firstLine="480"/>
        <w:rPr>
          <w:rFonts w:ascii="宋体" w:hAnsi="宋体" w:eastAsia="宋体" w:cs="宋体"/>
          <w:spacing w:val="-2"/>
          <w:sz w:val="24"/>
          <w:szCs w:val="24"/>
        </w:rPr>
      </w:pPr>
      <w:r>
        <w:rPr>
          <w:rFonts w:ascii="Times New Roman" w:hAnsi="Times New Roman" w:eastAsia="Times New Roman" w:cs="Times New Roman"/>
          <w:spacing w:val="-2"/>
          <w:sz w:val="24"/>
          <w:szCs w:val="24"/>
        </w:rPr>
        <w:t xml:space="preserve">2.5 </w:t>
      </w:r>
      <w:r>
        <w:rPr>
          <w:rFonts w:ascii="宋体" w:hAnsi="宋体" w:eastAsia="宋体" w:cs="宋体"/>
          <w:spacing w:val="-1"/>
          <w:sz w:val="24"/>
          <w:szCs w:val="24"/>
        </w:rPr>
        <w:t>“货物</w:t>
      </w:r>
      <w:r>
        <w:rPr>
          <w:rFonts w:ascii="宋体" w:hAnsi="宋体" w:eastAsia="宋体" w:cs="宋体"/>
          <w:spacing w:val="-88"/>
          <w:sz w:val="24"/>
          <w:szCs w:val="24"/>
        </w:rPr>
        <w:t xml:space="preserve"> </w:t>
      </w:r>
      <w:r>
        <w:rPr>
          <w:rFonts w:ascii="宋体" w:hAnsi="宋体" w:eastAsia="宋体" w:cs="宋体"/>
          <w:spacing w:val="-1"/>
          <w:sz w:val="24"/>
          <w:szCs w:val="24"/>
        </w:rPr>
        <w:t>”系指</w:t>
      </w:r>
      <w:r>
        <w:rPr>
          <w:rFonts w:hint="eastAsia" w:ascii="宋体" w:hAnsi="宋体" w:eastAsia="宋体" w:cs="宋体"/>
          <w:spacing w:val="-1"/>
          <w:sz w:val="24"/>
          <w:szCs w:val="24"/>
          <w:lang w:val="en-US" w:eastAsia="zh-CN"/>
        </w:rPr>
        <w:t>供应商</w:t>
      </w:r>
      <w:r>
        <w:rPr>
          <w:rFonts w:ascii="宋体" w:hAnsi="宋体" w:eastAsia="宋体" w:cs="宋体"/>
          <w:spacing w:val="-1"/>
          <w:sz w:val="24"/>
          <w:szCs w:val="24"/>
        </w:rPr>
        <w:t>按</w:t>
      </w:r>
      <w:r>
        <w:rPr>
          <w:rFonts w:hint="eastAsia" w:ascii="宋体" w:hAnsi="宋体" w:eastAsia="宋体" w:cs="宋体"/>
          <w:spacing w:val="-1"/>
          <w:sz w:val="24"/>
          <w:szCs w:val="24"/>
          <w:lang w:val="en-US" w:eastAsia="zh-CN"/>
        </w:rPr>
        <w:t>谈判</w:t>
      </w:r>
      <w:r>
        <w:rPr>
          <w:rFonts w:ascii="宋体" w:hAnsi="宋体" w:eastAsia="宋体" w:cs="宋体"/>
          <w:spacing w:val="-1"/>
          <w:sz w:val="24"/>
          <w:szCs w:val="24"/>
        </w:rPr>
        <w:t>文件规定向采购人提供的一切产品、手册</w:t>
      </w:r>
      <w:r>
        <w:rPr>
          <w:rFonts w:hint="eastAsia" w:ascii="宋体" w:hAnsi="宋体" w:eastAsia="宋体" w:cs="宋体"/>
          <w:spacing w:val="-1"/>
          <w:sz w:val="24"/>
          <w:szCs w:val="24"/>
          <w:lang w:eastAsia="zh-CN"/>
        </w:rPr>
        <w:t>及其他有关</w:t>
      </w:r>
      <w:r>
        <w:rPr>
          <w:rFonts w:ascii="宋体" w:hAnsi="宋体" w:eastAsia="宋体" w:cs="宋体"/>
          <w:spacing w:val="-2"/>
          <w:sz w:val="24"/>
          <w:szCs w:val="24"/>
        </w:rPr>
        <w:t>技术资料和材料。</w:t>
      </w:r>
    </w:p>
    <w:p w14:paraId="6C3442D1">
      <w:pPr>
        <w:spacing w:before="122" w:line="360" w:lineRule="auto"/>
        <w:ind w:left="1" w:right="123" w:firstLine="481"/>
        <w:rPr>
          <w:rFonts w:ascii="宋体" w:hAnsi="宋体" w:eastAsia="宋体" w:cs="宋体"/>
          <w:spacing w:val="-2"/>
          <w:sz w:val="24"/>
          <w:szCs w:val="24"/>
        </w:rPr>
      </w:pPr>
      <w:r>
        <w:rPr>
          <w:rFonts w:ascii="宋体" w:hAnsi="宋体" w:eastAsia="宋体" w:cs="宋体"/>
          <w:spacing w:val="-1"/>
          <w:sz w:val="24"/>
          <w:szCs w:val="24"/>
        </w:rPr>
        <w:t>2.6 “相关服务</w:t>
      </w:r>
      <w:r>
        <w:rPr>
          <w:rFonts w:ascii="宋体" w:hAnsi="宋体" w:eastAsia="宋体" w:cs="宋体"/>
          <w:spacing w:val="-88"/>
          <w:sz w:val="24"/>
          <w:szCs w:val="24"/>
        </w:rPr>
        <w:t xml:space="preserve"> </w:t>
      </w:r>
      <w:r>
        <w:rPr>
          <w:rFonts w:ascii="宋体" w:hAnsi="宋体" w:eastAsia="宋体" w:cs="宋体"/>
          <w:spacing w:val="-1"/>
          <w:sz w:val="24"/>
          <w:szCs w:val="24"/>
        </w:rPr>
        <w:t>”系指</w:t>
      </w:r>
      <w:r>
        <w:rPr>
          <w:rFonts w:hint="eastAsia" w:ascii="宋体" w:hAnsi="宋体" w:eastAsia="宋体" w:cs="宋体"/>
          <w:spacing w:val="-1"/>
          <w:sz w:val="24"/>
          <w:szCs w:val="24"/>
          <w:lang w:val="en-US" w:eastAsia="zh-CN"/>
        </w:rPr>
        <w:t>谈判</w:t>
      </w:r>
      <w:r>
        <w:rPr>
          <w:rFonts w:ascii="宋体" w:hAnsi="宋体" w:eastAsia="宋体" w:cs="宋体"/>
          <w:spacing w:val="-1"/>
          <w:sz w:val="24"/>
          <w:szCs w:val="24"/>
        </w:rPr>
        <w:t>文件规定</w:t>
      </w:r>
      <w:r>
        <w:rPr>
          <w:rFonts w:hint="eastAsia" w:ascii="宋体" w:hAnsi="宋体" w:eastAsia="宋体" w:cs="宋体"/>
          <w:spacing w:val="-1"/>
          <w:sz w:val="24"/>
          <w:szCs w:val="24"/>
          <w:lang w:val="en-US" w:eastAsia="zh-CN"/>
        </w:rPr>
        <w:t>供应商</w:t>
      </w:r>
      <w:r>
        <w:rPr>
          <w:rFonts w:ascii="宋体" w:hAnsi="宋体" w:eastAsia="宋体" w:cs="宋体"/>
          <w:spacing w:val="-1"/>
          <w:sz w:val="24"/>
          <w:szCs w:val="24"/>
        </w:rPr>
        <w:t>须承担的与本次采购货物相关</w:t>
      </w:r>
      <w:r>
        <w:rPr>
          <w:rFonts w:ascii="宋体" w:hAnsi="宋体" w:eastAsia="宋体" w:cs="宋体"/>
          <w:spacing w:val="-2"/>
          <w:sz w:val="24"/>
          <w:szCs w:val="24"/>
        </w:rPr>
        <w:t>的运输、说明</w:t>
      </w:r>
      <w:r>
        <w:rPr>
          <w:rFonts w:ascii="宋体" w:hAnsi="宋体" w:eastAsia="宋体" w:cs="宋体"/>
          <w:spacing w:val="-1"/>
          <w:sz w:val="24"/>
          <w:szCs w:val="24"/>
        </w:rPr>
        <w:t>培训以及其他类似的义务。</w:t>
      </w:r>
    </w:p>
    <w:p w14:paraId="03DB6B59">
      <w:pPr>
        <w:shd w:val="clear"/>
        <w:spacing w:before="163" w:line="289" w:lineRule="auto"/>
        <w:ind w:left="236" w:right="299" w:firstLine="474"/>
        <w:rPr>
          <w:rFonts w:ascii="新宋体" w:hAnsi="新宋体" w:eastAsia="新宋体" w:cs="新宋体"/>
          <w:sz w:val="24"/>
          <w:szCs w:val="24"/>
        </w:rPr>
      </w:pPr>
      <w:r>
        <w:rPr>
          <w:rFonts w:ascii="Times New Roman" w:hAnsi="Times New Roman" w:eastAsia="Times New Roman" w:cs="Times New Roman"/>
          <w:spacing w:val="-2"/>
          <w:sz w:val="24"/>
          <w:szCs w:val="24"/>
        </w:rPr>
        <w:t>2.</w:t>
      </w:r>
      <w:r>
        <w:rPr>
          <w:rFonts w:hint="eastAsia" w:eastAsia="宋体" w:cs="Times New Roman"/>
          <w:spacing w:val="-2"/>
          <w:sz w:val="24"/>
          <w:szCs w:val="24"/>
          <w:lang w:val="en-US" w:eastAsia="zh-CN"/>
        </w:rPr>
        <w:t>7</w:t>
      </w:r>
      <w:r>
        <w:rPr>
          <w:rFonts w:ascii="Times New Roman" w:hAnsi="Times New Roman" w:eastAsia="Times New Roman" w:cs="Times New Roman"/>
          <w:spacing w:val="-2"/>
          <w:sz w:val="24"/>
          <w:szCs w:val="24"/>
        </w:rPr>
        <w:t xml:space="preserve"> “</w:t>
      </w:r>
      <w:r>
        <w:rPr>
          <w:rFonts w:ascii="新宋体" w:hAnsi="新宋体" w:eastAsia="新宋体" w:cs="新宋体"/>
          <w:spacing w:val="-2"/>
          <w:sz w:val="24"/>
          <w:szCs w:val="24"/>
        </w:rPr>
        <w:t>响应文件有效期</w:t>
      </w:r>
      <w:r>
        <w:rPr>
          <w:rFonts w:ascii="Times New Roman" w:hAnsi="Times New Roman" w:eastAsia="Times New Roman" w:cs="Times New Roman"/>
          <w:spacing w:val="-2"/>
          <w:sz w:val="24"/>
          <w:szCs w:val="24"/>
        </w:rPr>
        <w:t xml:space="preserve">”  </w:t>
      </w:r>
      <w:r>
        <w:rPr>
          <w:rFonts w:ascii="新宋体" w:hAnsi="新宋体" w:eastAsia="新宋体" w:cs="新宋体"/>
          <w:spacing w:val="-2"/>
          <w:sz w:val="24"/>
          <w:szCs w:val="24"/>
        </w:rPr>
        <w:t>系指</w:t>
      </w:r>
      <w:r>
        <w:rPr>
          <w:rFonts w:hint="eastAsia" w:ascii="宋体" w:hAnsi="宋体" w:eastAsia="宋体" w:cs="宋体"/>
          <w:color w:val="auto"/>
          <w:kern w:val="0"/>
          <w:sz w:val="24"/>
          <w:highlight w:val="none"/>
        </w:rPr>
        <w:t>递交响应性文件截止期结束后60日。成交供应商的响应性文件是合同的组成部分,有效期至合同完全履行止</w:t>
      </w:r>
      <w:r>
        <w:rPr>
          <w:rFonts w:ascii="新宋体" w:hAnsi="新宋体" w:eastAsia="新宋体" w:cs="新宋体"/>
          <w:spacing w:val="-1"/>
          <w:sz w:val="24"/>
          <w:szCs w:val="24"/>
        </w:rPr>
        <w:t>。</w:t>
      </w:r>
    </w:p>
    <w:p w14:paraId="23AB28BC">
      <w:pPr>
        <w:widowControl/>
        <w:shd w:val="clear" w:color="auto"/>
        <w:spacing w:line="460" w:lineRule="atLeast"/>
        <w:ind w:firstLine="482"/>
        <w:jc w:val="left"/>
        <w:rPr>
          <w:rFonts w:hint="eastAsia" w:ascii="宋体" w:hAnsi="宋体" w:eastAsia="宋体" w:cs="宋体"/>
          <w:color w:val="auto"/>
          <w:kern w:val="0"/>
          <w:sz w:val="28"/>
          <w:szCs w:val="28"/>
        </w:rPr>
      </w:pPr>
      <w:r>
        <w:rPr>
          <w:rFonts w:hint="eastAsia" w:ascii="宋体" w:hAnsi="宋体" w:eastAsia="宋体" w:cs="宋体"/>
          <w:b/>
          <w:bCs/>
          <w:color w:val="auto"/>
          <w:kern w:val="0"/>
          <w:sz w:val="24"/>
        </w:rPr>
        <w:t>3.采购预算</w:t>
      </w:r>
    </w:p>
    <w:p w14:paraId="3980CA7C">
      <w:pPr>
        <w:widowControl/>
        <w:shd w:val="clear" w:color="auto"/>
        <w:spacing w:line="460" w:lineRule="atLeast"/>
        <w:ind w:firstLine="480"/>
        <w:jc w:val="left"/>
        <w:rPr>
          <w:rFonts w:hint="eastAsia" w:ascii="宋体" w:hAnsi="宋体" w:eastAsia="宋体" w:cs="宋体"/>
          <w:color w:val="auto"/>
          <w:kern w:val="0"/>
          <w:sz w:val="28"/>
          <w:szCs w:val="28"/>
        </w:rPr>
      </w:pPr>
      <w:r>
        <w:rPr>
          <w:rFonts w:hint="eastAsia" w:ascii="宋体" w:hAnsi="宋体" w:eastAsia="宋体" w:cs="宋体"/>
          <w:color w:val="auto"/>
          <w:kern w:val="0"/>
          <w:sz w:val="24"/>
        </w:rPr>
        <w:t>本</w:t>
      </w:r>
      <w:r>
        <w:rPr>
          <w:rFonts w:hint="eastAsia" w:ascii="宋体" w:hAnsi="宋体" w:eastAsia="宋体" w:cs="宋体"/>
          <w:color w:val="auto"/>
          <w:kern w:val="0"/>
          <w:sz w:val="24"/>
          <w:lang w:eastAsia="zh-CN"/>
        </w:rPr>
        <w:t>项目包最高限价</w:t>
      </w:r>
      <w:r>
        <w:rPr>
          <w:rFonts w:hint="eastAsia" w:ascii="宋体" w:hAnsi="宋体" w:cs="宋体"/>
          <w:color w:val="auto"/>
          <w:kern w:val="0"/>
          <w:sz w:val="24"/>
          <w:lang w:val="en-US" w:eastAsia="zh-CN"/>
        </w:rPr>
        <w:t>详见竞争性谈判公告</w:t>
      </w:r>
      <w:r>
        <w:rPr>
          <w:rFonts w:hint="eastAsia" w:ascii="宋体" w:hAnsi="宋体" w:eastAsia="宋体" w:cs="宋体"/>
          <w:color w:val="auto"/>
          <w:kern w:val="0"/>
          <w:sz w:val="24"/>
        </w:rPr>
        <w:t>。</w:t>
      </w:r>
      <w:r>
        <w:rPr>
          <w:rFonts w:hint="eastAsia" w:ascii="宋体" w:hAnsi="宋体" w:eastAsia="宋体" w:cs="宋体"/>
          <w:color w:val="auto"/>
          <w:kern w:val="0"/>
          <w:sz w:val="24"/>
          <w:lang w:eastAsia="zh-CN"/>
        </w:rPr>
        <w:t>投标人报价超过包最高限价的，其投标无效。</w:t>
      </w:r>
    </w:p>
    <w:p w14:paraId="4EB953B2">
      <w:pPr>
        <w:widowControl/>
        <w:shd w:val="clear" w:color="auto"/>
        <w:spacing w:line="460" w:lineRule="atLeast"/>
        <w:ind w:firstLine="482"/>
        <w:rPr>
          <w:rFonts w:hint="eastAsia" w:ascii="宋体" w:hAnsi="宋体" w:eastAsia="宋体" w:cs="宋体"/>
          <w:color w:val="auto"/>
          <w:kern w:val="0"/>
          <w:sz w:val="28"/>
          <w:szCs w:val="28"/>
        </w:rPr>
      </w:pPr>
      <w:r>
        <w:rPr>
          <w:rFonts w:hint="eastAsia" w:ascii="宋体" w:hAnsi="宋体" w:eastAsia="宋体" w:cs="宋体"/>
          <w:b/>
          <w:bCs/>
          <w:color w:val="auto"/>
          <w:kern w:val="0"/>
          <w:sz w:val="24"/>
        </w:rPr>
        <w:t>4.供应商应提交的证明文件</w:t>
      </w:r>
    </w:p>
    <w:p w14:paraId="00DC046F">
      <w:pPr>
        <w:widowControl/>
        <w:shd w:val="clear" w:color="auto"/>
        <w:spacing w:line="460" w:lineRule="atLeast"/>
        <w:ind w:firstLine="480"/>
        <w:rPr>
          <w:rFonts w:hint="eastAsia" w:ascii="宋体" w:hAnsi="宋体" w:eastAsia="宋体" w:cs="宋体"/>
          <w:color w:val="FF0000"/>
          <w:kern w:val="0"/>
          <w:sz w:val="24"/>
          <w:lang w:val="en-US" w:eastAsia="zh-CN"/>
        </w:rPr>
      </w:pPr>
      <w:r>
        <w:rPr>
          <w:rFonts w:hint="eastAsia" w:ascii="宋体" w:hAnsi="宋体" w:eastAsia="宋体" w:cs="宋体"/>
          <w:color w:val="auto"/>
          <w:kern w:val="0"/>
          <w:sz w:val="24"/>
        </w:rPr>
        <w:t>4.1 </w:t>
      </w:r>
      <w:r>
        <w:rPr>
          <w:rFonts w:hint="eastAsia" w:ascii="宋体" w:hAnsi="宋体" w:eastAsia="宋体" w:cs="宋体"/>
          <w:color w:val="auto"/>
          <w:kern w:val="0"/>
          <w:sz w:val="24"/>
          <w:lang w:val="en-US" w:eastAsia="zh-CN"/>
        </w:rPr>
        <w:t>供应商应满足《中华人民共和国政府采购法》第二十二条规定（</w:t>
      </w:r>
      <w:r>
        <w:rPr>
          <w:rFonts w:hint="eastAsia" w:ascii="宋体" w:hAnsi="宋体" w:cs="宋体"/>
          <w:color w:val="auto"/>
          <w:kern w:val="0"/>
          <w:sz w:val="24"/>
          <w:lang w:val="en-US" w:eastAsia="zh-CN"/>
        </w:rPr>
        <w:t>提供</w:t>
      </w:r>
      <w:r>
        <w:rPr>
          <w:rFonts w:hint="eastAsia" w:ascii="宋体" w:hAnsi="宋体" w:cs="宋体"/>
          <w:color w:val="000000" w:themeColor="text1"/>
          <w:kern w:val="0"/>
          <w:sz w:val="24"/>
          <w:lang w:val="en-US" w:eastAsia="zh-CN"/>
        </w:rPr>
        <w:t>遂平</w:t>
      </w:r>
      <w:r>
        <w:rPr>
          <w:rFonts w:hint="eastAsia" w:ascii="宋体" w:hAnsi="宋体" w:eastAsia="宋体" w:cs="宋体"/>
          <w:color w:val="000000" w:themeColor="text1"/>
          <w:kern w:val="0"/>
          <w:sz w:val="24"/>
          <w:lang w:val="en-US" w:eastAsia="zh-CN"/>
        </w:rPr>
        <w:t>县政府采购供应商信用承诺函（格式见第五章附件</w:t>
      </w:r>
      <w:r>
        <w:rPr>
          <w:rFonts w:hint="eastAsia" w:ascii="宋体" w:hAnsi="宋体" w:cs="宋体"/>
          <w:color w:val="000000" w:themeColor="text1"/>
          <w:kern w:val="0"/>
          <w:sz w:val="24"/>
          <w:lang w:val="en-US" w:eastAsia="zh-CN"/>
        </w:rPr>
        <w:t>10</w:t>
      </w:r>
      <w:r>
        <w:rPr>
          <w:rFonts w:hint="eastAsia" w:ascii="宋体" w:hAnsi="宋体" w:eastAsia="宋体" w:cs="宋体"/>
          <w:color w:val="000000" w:themeColor="text1"/>
          <w:kern w:val="0"/>
          <w:sz w:val="24"/>
          <w:lang w:val="en-US" w:eastAsia="zh-CN"/>
        </w:rPr>
        <w:t>.1）；</w:t>
      </w:r>
      <w:r>
        <w:rPr>
          <w:rFonts w:hint="eastAsia" w:ascii="宋体" w:hAnsi="宋体" w:eastAsia="宋体" w:cs="宋体"/>
          <w:color w:val="FF0000"/>
          <w:kern w:val="0"/>
          <w:sz w:val="24"/>
          <w:lang w:val="en-US" w:eastAsia="zh-CN"/>
        </w:rPr>
        <w:t xml:space="preserve"> </w:t>
      </w:r>
    </w:p>
    <w:p w14:paraId="08174535">
      <w:pPr>
        <w:widowControl/>
        <w:shd w:val="clear" w:color="auto"/>
        <w:spacing w:line="460" w:lineRule="atLeast"/>
        <w:ind w:firstLine="480"/>
        <w:rPr>
          <w:rFonts w:hint="eastAsia" w:ascii="宋体" w:hAnsi="宋体" w:eastAsia="宋体" w:cs="宋体"/>
          <w:color w:val="auto"/>
          <w:kern w:val="0"/>
          <w:sz w:val="24"/>
          <w:lang w:val="en-US" w:eastAsia="zh-CN"/>
        </w:rPr>
      </w:pPr>
      <w:r>
        <w:rPr>
          <w:rFonts w:hint="eastAsia" w:ascii="宋体" w:hAnsi="宋体" w:eastAsia="宋体" w:cs="宋体"/>
          <w:color w:val="auto"/>
          <w:kern w:val="0"/>
          <w:sz w:val="24"/>
          <w:lang w:val="en-US" w:eastAsia="zh-CN"/>
        </w:rPr>
        <w:t>4.2法定代表人本人参加谈判的，提供身份证明（格式见第五章附件</w:t>
      </w:r>
      <w:r>
        <w:rPr>
          <w:rFonts w:hint="eastAsia" w:ascii="宋体" w:hAnsi="宋体" w:cs="宋体"/>
          <w:color w:val="auto"/>
          <w:kern w:val="0"/>
          <w:sz w:val="24"/>
          <w:lang w:val="en-US" w:eastAsia="zh-CN"/>
        </w:rPr>
        <w:t>8</w:t>
      </w:r>
      <w:r>
        <w:rPr>
          <w:rFonts w:hint="eastAsia" w:ascii="宋体" w:hAnsi="宋体" w:eastAsia="宋体" w:cs="宋体"/>
          <w:color w:val="auto"/>
          <w:kern w:val="0"/>
          <w:sz w:val="24"/>
          <w:lang w:val="en-US" w:eastAsia="zh-CN"/>
        </w:rPr>
        <w:t>）；法定代表人委托代理人参加谈判的，提供法人授权委托书和委托代理人的身份证（格式见第五章附件</w:t>
      </w:r>
      <w:r>
        <w:rPr>
          <w:rFonts w:hint="eastAsia" w:ascii="宋体" w:hAnsi="宋体" w:cs="宋体"/>
          <w:color w:val="auto"/>
          <w:kern w:val="0"/>
          <w:sz w:val="24"/>
          <w:lang w:val="en-US" w:eastAsia="zh-CN"/>
        </w:rPr>
        <w:t>9</w:t>
      </w:r>
      <w:r>
        <w:rPr>
          <w:rFonts w:hint="eastAsia" w:ascii="宋体" w:hAnsi="宋体" w:eastAsia="宋体" w:cs="宋体"/>
          <w:color w:val="auto"/>
          <w:kern w:val="0"/>
          <w:sz w:val="24"/>
          <w:lang w:val="en-US" w:eastAsia="zh-CN"/>
        </w:rPr>
        <w:t>）。</w:t>
      </w:r>
    </w:p>
    <w:p w14:paraId="6BC1CC11">
      <w:pPr>
        <w:spacing w:before="3" w:line="348" w:lineRule="auto"/>
        <w:ind w:left="19" w:right="61" w:firstLine="453"/>
        <w:rPr>
          <w:rFonts w:ascii="新宋体" w:hAnsi="新宋体" w:eastAsia="新宋体" w:cs="新宋体"/>
          <w:sz w:val="24"/>
          <w:szCs w:val="24"/>
        </w:rPr>
      </w:pPr>
      <w:r>
        <w:rPr>
          <w:rFonts w:ascii="Times New Roman" w:hAnsi="Times New Roman" w:eastAsia="Times New Roman" w:cs="Times New Roman"/>
          <w:spacing w:val="-2"/>
          <w:sz w:val="24"/>
          <w:szCs w:val="24"/>
        </w:rPr>
        <w:t>4.</w:t>
      </w:r>
      <w:r>
        <w:rPr>
          <w:rFonts w:hint="eastAsia" w:ascii="Times New Roman" w:hAnsi="Times New Roman" w:eastAsia="宋体" w:cs="Times New Roman"/>
          <w:spacing w:val="-2"/>
          <w:sz w:val="24"/>
          <w:szCs w:val="24"/>
          <w:lang w:val="en-US" w:eastAsia="zh-CN"/>
        </w:rPr>
        <w:t>3</w:t>
      </w:r>
      <w:r>
        <w:rPr>
          <w:rFonts w:ascii="Times New Roman" w:hAnsi="Times New Roman" w:eastAsia="Times New Roman" w:cs="Times New Roman"/>
          <w:spacing w:val="-2"/>
          <w:sz w:val="24"/>
          <w:szCs w:val="24"/>
        </w:rPr>
        <w:t xml:space="preserve"> </w:t>
      </w:r>
      <w:r>
        <w:rPr>
          <w:rFonts w:ascii="新宋体" w:hAnsi="新宋体" w:eastAsia="新宋体" w:cs="新宋体"/>
          <w:spacing w:val="-2"/>
          <w:sz w:val="24"/>
          <w:szCs w:val="24"/>
        </w:rPr>
        <w:t>供应商提供的农药产品须“三证</w:t>
      </w:r>
      <w:r>
        <w:rPr>
          <w:rFonts w:ascii="新宋体" w:hAnsi="新宋体" w:eastAsia="新宋体" w:cs="新宋体"/>
          <w:spacing w:val="-89"/>
          <w:sz w:val="24"/>
          <w:szCs w:val="24"/>
        </w:rPr>
        <w:t xml:space="preserve"> </w:t>
      </w:r>
      <w:r>
        <w:rPr>
          <w:rFonts w:ascii="新宋体" w:hAnsi="新宋体" w:eastAsia="新宋体" w:cs="新宋体"/>
          <w:spacing w:val="-2"/>
          <w:sz w:val="24"/>
          <w:szCs w:val="24"/>
        </w:rPr>
        <w:t>”（生产许可证或生产批准证</w:t>
      </w:r>
      <w:r>
        <w:rPr>
          <w:rFonts w:ascii="新宋体" w:hAnsi="新宋体" w:eastAsia="新宋体" w:cs="新宋体"/>
          <w:spacing w:val="-3"/>
          <w:sz w:val="24"/>
          <w:szCs w:val="24"/>
        </w:rPr>
        <w:t>、农药登记证、产品标</w:t>
      </w:r>
      <w:r>
        <w:rPr>
          <w:rFonts w:ascii="新宋体" w:hAnsi="新宋体" w:eastAsia="新宋体" w:cs="新宋体"/>
          <w:spacing w:val="-1"/>
          <w:sz w:val="24"/>
          <w:szCs w:val="24"/>
        </w:rPr>
        <w:t>准证）齐全，并在有效期内。</w:t>
      </w:r>
    </w:p>
    <w:p w14:paraId="6A06F366">
      <w:pPr>
        <w:spacing w:before="1" w:line="217" w:lineRule="auto"/>
        <w:ind w:left="475"/>
        <w:rPr>
          <w:rFonts w:ascii="新宋体" w:hAnsi="新宋体" w:eastAsia="新宋体" w:cs="新宋体"/>
          <w:sz w:val="24"/>
          <w:szCs w:val="24"/>
        </w:rPr>
      </w:pPr>
      <w:r>
        <w:rPr>
          <w:rFonts w:ascii="Times New Roman" w:hAnsi="Times New Roman" w:eastAsia="Times New Roman" w:cs="Times New Roman"/>
          <w:sz w:val="24"/>
          <w:szCs w:val="24"/>
        </w:rPr>
        <w:t>4.</w:t>
      </w:r>
      <w:r>
        <w:rPr>
          <w:rFonts w:hint="eastAsia" w:ascii="Times New Roman" w:hAnsi="Times New Roman" w:eastAsia="宋体" w:cs="Times New Roman"/>
          <w:sz w:val="24"/>
          <w:szCs w:val="24"/>
          <w:lang w:val="en-US" w:eastAsia="zh-CN"/>
        </w:rPr>
        <w:t>4</w:t>
      </w:r>
      <w:r>
        <w:rPr>
          <w:rFonts w:ascii="Times New Roman" w:hAnsi="Times New Roman" w:eastAsia="Times New Roman" w:cs="Times New Roman"/>
          <w:sz w:val="24"/>
          <w:szCs w:val="24"/>
        </w:rPr>
        <w:t xml:space="preserve"> </w:t>
      </w:r>
      <w:r>
        <w:rPr>
          <w:rFonts w:ascii="新宋体" w:hAnsi="新宋体" w:eastAsia="新宋体" w:cs="新宋体"/>
          <w:sz w:val="24"/>
          <w:szCs w:val="24"/>
        </w:rPr>
        <w:t>所供产品应出据符合产品标准要求的</w:t>
      </w:r>
      <w:r>
        <w:rPr>
          <w:rFonts w:ascii="新宋体" w:hAnsi="新宋体" w:eastAsia="新宋体" w:cs="新宋体"/>
          <w:spacing w:val="-1"/>
          <w:sz w:val="24"/>
          <w:szCs w:val="24"/>
        </w:rPr>
        <w:t>检测报告。</w:t>
      </w:r>
    </w:p>
    <w:p w14:paraId="55B609DA">
      <w:pPr>
        <w:spacing w:before="186" w:line="219" w:lineRule="auto"/>
        <w:ind w:left="475"/>
        <w:rPr>
          <w:rFonts w:ascii="新宋体" w:hAnsi="新宋体" w:eastAsia="新宋体" w:cs="新宋体"/>
          <w:sz w:val="24"/>
          <w:szCs w:val="24"/>
        </w:rPr>
      </w:pPr>
      <w:r>
        <w:rPr>
          <w:rFonts w:ascii="Times New Roman" w:hAnsi="Times New Roman" w:eastAsia="Times New Roman" w:cs="Times New Roman"/>
          <w:sz w:val="24"/>
          <w:szCs w:val="24"/>
        </w:rPr>
        <w:t>4.</w:t>
      </w:r>
      <w:r>
        <w:rPr>
          <w:rFonts w:hint="eastAsia" w:ascii="Times New Roman" w:hAnsi="Times New Roman" w:eastAsia="宋体" w:cs="Times New Roman"/>
          <w:sz w:val="24"/>
          <w:szCs w:val="24"/>
          <w:lang w:val="en-US" w:eastAsia="zh-CN"/>
        </w:rPr>
        <w:t>5</w:t>
      </w:r>
      <w:r>
        <w:rPr>
          <w:rFonts w:ascii="Times New Roman" w:hAnsi="Times New Roman" w:eastAsia="Times New Roman" w:cs="Times New Roman"/>
          <w:sz w:val="24"/>
          <w:szCs w:val="24"/>
        </w:rPr>
        <w:t xml:space="preserve"> </w:t>
      </w:r>
      <w:r>
        <w:rPr>
          <w:rFonts w:ascii="新宋体" w:hAnsi="新宋体" w:eastAsia="新宋体" w:cs="新宋体"/>
          <w:sz w:val="24"/>
          <w:szCs w:val="24"/>
        </w:rPr>
        <w:t>供应商若为经销商的，还需提供农药经</w:t>
      </w:r>
      <w:r>
        <w:rPr>
          <w:rFonts w:ascii="新宋体" w:hAnsi="新宋体" w:eastAsia="新宋体" w:cs="新宋体"/>
          <w:spacing w:val="-1"/>
          <w:sz w:val="24"/>
          <w:szCs w:val="24"/>
        </w:rPr>
        <w:t>营许可证。</w:t>
      </w:r>
    </w:p>
    <w:p w14:paraId="45A84F28">
      <w:pPr>
        <w:spacing w:before="285" w:line="319" w:lineRule="auto"/>
        <w:ind w:firstLine="474"/>
        <w:rPr>
          <w:rFonts w:ascii="宋体" w:hAnsi="宋体" w:eastAsia="宋体" w:cs="宋体"/>
          <w:sz w:val="24"/>
          <w:szCs w:val="24"/>
        </w:rPr>
      </w:pPr>
      <w:r>
        <w:rPr>
          <w:rFonts w:ascii="Times New Roman" w:hAnsi="Times New Roman" w:eastAsia="Times New Roman" w:cs="Times New Roman"/>
          <w:spacing w:val="-2"/>
          <w:sz w:val="24"/>
          <w:szCs w:val="24"/>
        </w:rPr>
        <w:t>4.</w:t>
      </w:r>
      <w:r>
        <w:rPr>
          <w:rFonts w:hint="eastAsia" w:ascii="Times New Roman" w:hAnsi="Times New Roman" w:eastAsia="宋体" w:cs="Times New Roman"/>
          <w:spacing w:val="-2"/>
          <w:sz w:val="24"/>
          <w:szCs w:val="24"/>
          <w:lang w:val="en-US" w:eastAsia="zh-CN"/>
        </w:rPr>
        <w:t>6</w:t>
      </w:r>
      <w:r>
        <w:rPr>
          <w:rFonts w:ascii="Times New Roman" w:hAnsi="Times New Roman" w:eastAsia="Times New Roman" w:cs="Times New Roman"/>
          <w:spacing w:val="-2"/>
          <w:sz w:val="24"/>
          <w:szCs w:val="24"/>
        </w:rPr>
        <w:t xml:space="preserve"> </w:t>
      </w:r>
      <w:r>
        <w:rPr>
          <w:rFonts w:ascii="宋体" w:hAnsi="宋体" w:eastAsia="宋体" w:cs="宋体"/>
          <w:spacing w:val="-2"/>
          <w:sz w:val="24"/>
          <w:szCs w:val="24"/>
        </w:rPr>
        <w:t>根据《关于在政府采购活动中查询及使用信用记录有关问题的通知》</w:t>
      </w:r>
      <w:r>
        <w:rPr>
          <w:rFonts w:ascii="Times New Roman" w:hAnsi="Times New Roman" w:eastAsia="Times New Roman" w:cs="Times New Roman"/>
          <w:spacing w:val="-2"/>
          <w:sz w:val="24"/>
          <w:szCs w:val="24"/>
        </w:rPr>
        <w:t>(</w:t>
      </w:r>
      <w:r>
        <w:rPr>
          <w:rFonts w:ascii="宋体" w:hAnsi="宋体" w:eastAsia="宋体" w:cs="宋体"/>
          <w:spacing w:val="-2"/>
          <w:sz w:val="24"/>
          <w:szCs w:val="24"/>
        </w:rPr>
        <w:t>财库</w:t>
      </w:r>
      <w:r>
        <w:rPr>
          <w:rFonts w:ascii="Times New Roman" w:hAnsi="Times New Roman" w:eastAsia="Times New Roman" w:cs="Times New Roman"/>
          <w:spacing w:val="-2"/>
          <w:sz w:val="24"/>
          <w:szCs w:val="24"/>
        </w:rPr>
        <w:t>[</w:t>
      </w:r>
      <w:r>
        <w:fldChar w:fldCharType="begin"/>
      </w:r>
      <w:r>
        <w:instrText xml:space="preserve"> HYPERLINK \l "bookmark10" </w:instrText>
      </w:r>
      <w:r>
        <w:fldChar w:fldCharType="separate"/>
      </w:r>
      <w:r>
        <w:rPr>
          <w:rFonts w:ascii="Times New Roman" w:hAnsi="Times New Roman" w:eastAsia="Times New Roman" w:cs="Times New Roman"/>
          <w:spacing w:val="-2"/>
          <w:sz w:val="24"/>
          <w:szCs w:val="24"/>
        </w:rPr>
        <w:t>2016</w:t>
      </w:r>
      <w:r>
        <w:rPr>
          <w:rFonts w:ascii="Times New Roman" w:hAnsi="Times New Roman" w:eastAsia="Times New Roman" w:cs="Times New Roman"/>
          <w:spacing w:val="-2"/>
          <w:sz w:val="24"/>
          <w:szCs w:val="24"/>
        </w:rPr>
        <w:fldChar w:fldCharType="end"/>
      </w:r>
      <w:r>
        <w:rPr>
          <w:rFonts w:ascii="Times New Roman" w:hAnsi="Times New Roman" w:eastAsia="Times New Roman" w:cs="Times New Roman"/>
          <w:spacing w:val="-2"/>
          <w:sz w:val="24"/>
          <w:szCs w:val="24"/>
        </w:rPr>
        <w:t>]</w:t>
      </w:r>
      <w:r>
        <w:rPr>
          <w:rFonts w:ascii="Times New Roman" w:hAnsi="Times New Roman" w:eastAsia="Times New Roman" w:cs="Times New Roman"/>
          <w:spacing w:val="-31"/>
          <w:sz w:val="24"/>
          <w:szCs w:val="24"/>
        </w:rPr>
        <w:t xml:space="preserve"> </w:t>
      </w:r>
      <w:r>
        <w:rPr>
          <w:rFonts w:ascii="Times New Roman" w:hAnsi="Times New Roman" w:eastAsia="Times New Roman" w:cs="Times New Roman"/>
          <w:spacing w:val="-2"/>
          <w:sz w:val="24"/>
          <w:szCs w:val="24"/>
        </w:rPr>
        <w:t>125</w:t>
      </w:r>
      <w:r>
        <w:rPr>
          <w:rFonts w:ascii="宋体" w:hAnsi="宋体" w:eastAsia="宋体" w:cs="宋体"/>
          <w:spacing w:val="-1"/>
          <w:sz w:val="24"/>
          <w:szCs w:val="24"/>
        </w:rPr>
        <w:t>号</w:t>
      </w:r>
      <w:r>
        <w:rPr>
          <w:rFonts w:ascii="Times New Roman" w:hAnsi="Times New Roman" w:eastAsia="Times New Roman" w:cs="Times New Roman"/>
          <w:spacing w:val="-1"/>
          <w:sz w:val="24"/>
          <w:szCs w:val="24"/>
        </w:rPr>
        <w:t>)</w:t>
      </w:r>
      <w:r>
        <w:rPr>
          <w:rFonts w:ascii="宋体" w:hAnsi="宋体" w:eastAsia="宋体" w:cs="宋体"/>
          <w:spacing w:val="-1"/>
          <w:sz w:val="24"/>
          <w:szCs w:val="24"/>
        </w:rPr>
        <w:t>的规定，对列入失信被执行人、重大税收违法失信主体、政府采购严重违法失信行为记录</w:t>
      </w:r>
      <w:r>
        <w:rPr>
          <w:rFonts w:ascii="宋体" w:hAnsi="宋体" w:eastAsia="宋体" w:cs="宋体"/>
          <w:spacing w:val="-2"/>
          <w:sz w:val="24"/>
          <w:szCs w:val="24"/>
        </w:rPr>
        <w:t>名单的投标人，拒绝参与本项目政府采购活动【查询渠道</w:t>
      </w:r>
      <w:r>
        <w:rPr>
          <w:rFonts w:ascii="宋体" w:hAnsi="宋体" w:eastAsia="宋体" w:cs="宋体"/>
          <w:spacing w:val="48"/>
          <w:sz w:val="24"/>
          <w:szCs w:val="24"/>
        </w:rPr>
        <w:t xml:space="preserve"> </w:t>
      </w:r>
      <w:r>
        <w:rPr>
          <w:rFonts w:ascii="宋体" w:hAnsi="宋体" w:eastAsia="宋体" w:cs="宋体"/>
          <w:spacing w:val="-2"/>
          <w:sz w:val="24"/>
          <w:szCs w:val="24"/>
        </w:rPr>
        <w:t xml:space="preserve">：信用中国网站 </w:t>
      </w:r>
      <w:r>
        <w:rPr>
          <w:rFonts w:ascii="Times New Roman" w:hAnsi="Times New Roman" w:eastAsia="Times New Roman" w:cs="Times New Roman"/>
          <w:spacing w:val="-2"/>
          <w:sz w:val="24"/>
          <w:szCs w:val="24"/>
        </w:rPr>
        <w:t xml:space="preserve">(  </w:t>
      </w:r>
      <w:r>
        <w:fldChar w:fldCharType="begin"/>
      </w:r>
      <w:r>
        <w:instrText xml:space="preserve"> HYPERLINK "https://www.cr" </w:instrText>
      </w:r>
      <w:r>
        <w:fldChar w:fldCharType="separate"/>
      </w:r>
      <w:r>
        <w:rPr>
          <w:rFonts w:ascii="Times New Roman" w:hAnsi="Times New Roman" w:eastAsia="Times New Roman" w:cs="Times New Roman"/>
          <w:spacing w:val="-2"/>
          <w:sz w:val="24"/>
          <w:szCs w:val="24"/>
        </w:rPr>
        <w:t>www.cr</w:t>
      </w:r>
      <w:r>
        <w:rPr>
          <w:rFonts w:ascii="Times New Roman" w:hAnsi="Times New Roman" w:eastAsia="Times New Roman" w:cs="Times New Roman"/>
          <w:spacing w:val="-2"/>
          <w:sz w:val="24"/>
          <w:szCs w:val="24"/>
        </w:rPr>
        <w:fldChar w:fldCharType="end"/>
      </w:r>
      <w:r>
        <w:rPr>
          <w:rFonts w:ascii="Times New Roman" w:hAnsi="Times New Roman" w:eastAsia="Times New Roman" w:cs="Times New Roman"/>
          <w:sz w:val="24"/>
          <w:szCs w:val="24"/>
        </w:rPr>
        <w:t xml:space="preserve"> </w:t>
      </w:r>
      <w:r>
        <w:fldChar w:fldCharType="begin"/>
      </w:r>
      <w:r>
        <w:instrText xml:space="preserve"> HYPERLINK "editchina.gov.cn" </w:instrText>
      </w:r>
      <w:r>
        <w:fldChar w:fldCharType="separate"/>
      </w:r>
      <w:r>
        <w:rPr>
          <w:rFonts w:ascii="Times New Roman" w:hAnsi="Times New Roman" w:eastAsia="Times New Roman" w:cs="Times New Roman"/>
          <w:spacing w:val="-2"/>
          <w:sz w:val="24"/>
          <w:szCs w:val="24"/>
        </w:rPr>
        <w:t>editchina.gov.cn</w:t>
      </w:r>
      <w:r>
        <w:rPr>
          <w:rFonts w:ascii="Times New Roman" w:hAnsi="Times New Roman" w:eastAsia="Times New Roman" w:cs="Times New Roman"/>
          <w:spacing w:val="-2"/>
          <w:sz w:val="24"/>
          <w:szCs w:val="24"/>
        </w:rPr>
        <w:fldChar w:fldCharType="end"/>
      </w:r>
      <w:r>
        <w:rPr>
          <w:rFonts w:ascii="Times New Roman" w:hAnsi="Times New Roman" w:eastAsia="Times New Roman" w:cs="Times New Roman"/>
          <w:spacing w:val="-2"/>
          <w:sz w:val="24"/>
          <w:szCs w:val="24"/>
        </w:rPr>
        <w:t xml:space="preserve">  ) </w:t>
      </w:r>
      <w:r>
        <w:rPr>
          <w:rFonts w:ascii="Times New Roman" w:hAnsi="Times New Roman" w:eastAsia="Times New Roman" w:cs="Times New Roman"/>
          <w:spacing w:val="-3"/>
          <w:sz w:val="24"/>
          <w:szCs w:val="24"/>
        </w:rPr>
        <w:t xml:space="preserve"> </w:t>
      </w:r>
      <w:r>
        <w:rPr>
          <w:rFonts w:ascii="宋体" w:hAnsi="宋体" w:eastAsia="宋体" w:cs="宋体"/>
          <w:spacing w:val="-3"/>
          <w:sz w:val="24"/>
          <w:szCs w:val="24"/>
        </w:rPr>
        <w:t>、中国政府采购网</w:t>
      </w:r>
      <w:r>
        <w:rPr>
          <w:rFonts w:ascii="Times New Roman" w:hAnsi="Times New Roman" w:eastAsia="Times New Roman" w:cs="Times New Roman"/>
          <w:spacing w:val="-3"/>
          <w:sz w:val="24"/>
          <w:szCs w:val="24"/>
        </w:rPr>
        <w:t>(</w:t>
      </w:r>
      <w:r>
        <w:fldChar w:fldCharType="begin"/>
      </w:r>
      <w:r>
        <w:instrText xml:space="preserve"> HYPERLINK "https://www.ccgp.gov.cn" </w:instrText>
      </w:r>
      <w:r>
        <w:fldChar w:fldCharType="separate"/>
      </w:r>
      <w:r>
        <w:rPr>
          <w:rFonts w:ascii="Times New Roman" w:hAnsi="Times New Roman" w:eastAsia="Times New Roman" w:cs="Times New Roman"/>
          <w:spacing w:val="-3"/>
          <w:sz w:val="24"/>
          <w:szCs w:val="24"/>
        </w:rPr>
        <w:t>www.ccgp.gov.cn</w:t>
      </w:r>
      <w:r>
        <w:rPr>
          <w:rFonts w:ascii="Times New Roman" w:hAnsi="Times New Roman" w:eastAsia="Times New Roman" w:cs="Times New Roman"/>
          <w:spacing w:val="-3"/>
          <w:sz w:val="24"/>
          <w:szCs w:val="24"/>
        </w:rPr>
        <w:fldChar w:fldCharType="end"/>
      </w:r>
      <w:r>
        <w:rPr>
          <w:rFonts w:ascii="Times New Roman" w:hAnsi="Times New Roman" w:eastAsia="Times New Roman" w:cs="Times New Roman"/>
          <w:spacing w:val="-3"/>
          <w:sz w:val="24"/>
          <w:szCs w:val="24"/>
        </w:rPr>
        <w:t>)</w:t>
      </w:r>
      <w:r>
        <w:rPr>
          <w:rFonts w:ascii="宋体" w:hAnsi="宋体" w:eastAsia="宋体" w:cs="宋体"/>
          <w:spacing w:val="-3"/>
          <w:sz w:val="24"/>
          <w:szCs w:val="24"/>
        </w:rPr>
        <w:t>】</w:t>
      </w:r>
      <w:r>
        <w:rPr>
          <w:rFonts w:ascii="Times New Roman" w:hAnsi="Times New Roman" w:eastAsia="Times New Roman" w:cs="Times New Roman"/>
          <w:spacing w:val="-3"/>
          <w:sz w:val="24"/>
          <w:szCs w:val="24"/>
        </w:rPr>
        <w:t>(</w:t>
      </w:r>
      <w:r>
        <w:rPr>
          <w:rFonts w:ascii="宋体" w:hAnsi="宋体" w:eastAsia="宋体" w:cs="宋体"/>
          <w:spacing w:val="-3"/>
          <w:sz w:val="24"/>
          <w:szCs w:val="24"/>
        </w:rPr>
        <w:t>提供查询网页截图并加盖单位公章，</w:t>
      </w:r>
      <w:r>
        <w:rPr>
          <w:rFonts w:ascii="宋体" w:hAnsi="宋体" w:eastAsia="宋体" w:cs="宋体"/>
          <w:spacing w:val="-1"/>
          <w:sz w:val="24"/>
          <w:szCs w:val="24"/>
        </w:rPr>
        <w:t>查询时期需在本项目发布公告日期后</w:t>
      </w:r>
      <w:r>
        <w:rPr>
          <w:rFonts w:ascii="Times New Roman" w:hAnsi="Times New Roman" w:eastAsia="Times New Roman" w:cs="Times New Roman"/>
          <w:spacing w:val="-1"/>
          <w:sz w:val="24"/>
          <w:szCs w:val="24"/>
        </w:rPr>
        <w:t>)</w:t>
      </w:r>
      <w:r>
        <w:rPr>
          <w:rFonts w:ascii="宋体" w:hAnsi="宋体" w:eastAsia="宋体" w:cs="宋体"/>
          <w:spacing w:val="-1"/>
          <w:sz w:val="24"/>
          <w:szCs w:val="24"/>
        </w:rPr>
        <w:t>。</w:t>
      </w:r>
    </w:p>
    <w:p w14:paraId="1A99AEE9">
      <w:pPr>
        <w:widowControl/>
        <w:shd w:val="clear" w:color="auto"/>
        <w:spacing w:line="460" w:lineRule="atLeast"/>
        <w:ind w:firstLine="480"/>
        <w:rPr>
          <w:rFonts w:hint="eastAsia" w:ascii="宋体" w:hAnsi="宋体" w:cs="宋体"/>
          <w:color w:val="auto"/>
          <w:kern w:val="0"/>
          <w:sz w:val="24"/>
          <w:lang w:val="en-US" w:eastAsia="zh-CN"/>
        </w:rPr>
      </w:pPr>
      <w:r>
        <w:rPr>
          <w:rFonts w:hint="eastAsia" w:ascii="宋体" w:hAnsi="宋体" w:eastAsia="宋体" w:cs="宋体"/>
          <w:color w:val="auto"/>
          <w:kern w:val="0"/>
          <w:sz w:val="24"/>
        </w:rPr>
        <w:t>4.</w:t>
      </w:r>
      <w:r>
        <w:rPr>
          <w:rFonts w:hint="eastAsia" w:ascii="宋体" w:hAnsi="宋体" w:cs="宋体"/>
          <w:color w:val="auto"/>
          <w:kern w:val="0"/>
          <w:sz w:val="24"/>
          <w:lang w:val="en-US" w:eastAsia="zh-CN"/>
        </w:rPr>
        <w:t>7谈判文件要求提供的其他证明文件。</w:t>
      </w:r>
    </w:p>
    <w:p w14:paraId="41E2866C">
      <w:pPr>
        <w:widowControl/>
        <w:shd w:val="clear" w:color="auto"/>
        <w:spacing w:line="460" w:lineRule="atLeast"/>
        <w:ind w:firstLine="482"/>
        <w:jc w:val="left"/>
        <w:rPr>
          <w:rFonts w:hint="eastAsia" w:ascii="宋体" w:hAnsi="宋体" w:eastAsia="宋体" w:cs="宋体"/>
          <w:b/>
          <w:bCs/>
          <w:color w:val="auto"/>
          <w:kern w:val="0"/>
          <w:sz w:val="24"/>
          <w:szCs w:val="24"/>
          <w:highlight w:val="none"/>
        </w:rPr>
      </w:pPr>
      <w:r>
        <w:rPr>
          <w:rFonts w:hint="eastAsia" w:ascii="宋体" w:hAnsi="宋体" w:eastAsia="宋体" w:cs="宋体"/>
          <w:b/>
          <w:bCs/>
          <w:color w:val="auto"/>
          <w:kern w:val="0"/>
          <w:sz w:val="24"/>
          <w:szCs w:val="24"/>
          <w:highlight w:val="none"/>
        </w:rPr>
        <w:t>注：以上为必须提供的材料。本项目采用不见面交易，供应商在上传响应文件截止时间前应及时完善主体诚信库中企业信息及扫描件（4.1、4.2、4.3、4.4</w:t>
      </w:r>
      <w:r>
        <w:rPr>
          <w:rFonts w:hint="eastAsia" w:ascii="宋体" w:hAnsi="宋体" w:cs="宋体"/>
          <w:b/>
          <w:bCs/>
          <w:color w:val="auto"/>
          <w:kern w:val="0"/>
          <w:sz w:val="24"/>
          <w:szCs w:val="24"/>
          <w:highlight w:val="none"/>
          <w:lang w:eastAsia="zh-CN"/>
        </w:rPr>
        <w:t>、</w:t>
      </w:r>
      <w:r>
        <w:rPr>
          <w:rFonts w:hint="eastAsia" w:ascii="宋体" w:hAnsi="宋体" w:cs="宋体"/>
          <w:b/>
          <w:bCs/>
          <w:color w:val="auto"/>
          <w:kern w:val="0"/>
          <w:sz w:val="24"/>
          <w:szCs w:val="24"/>
          <w:highlight w:val="none"/>
          <w:lang w:val="en-US" w:eastAsia="zh-CN"/>
        </w:rPr>
        <w:t>4.5 、4.6</w:t>
      </w:r>
      <w:r>
        <w:rPr>
          <w:rFonts w:hint="eastAsia" w:ascii="宋体" w:hAnsi="宋体" w:eastAsia="宋体" w:cs="宋体"/>
          <w:b/>
          <w:bCs/>
          <w:color w:val="auto"/>
          <w:kern w:val="0"/>
          <w:sz w:val="24"/>
          <w:szCs w:val="24"/>
          <w:highlight w:val="none"/>
        </w:rPr>
        <w:t>所需材料</w:t>
      </w:r>
      <w:r>
        <w:rPr>
          <w:rFonts w:hint="eastAsia" w:ascii="宋体" w:hAnsi="宋体" w:eastAsia="宋体" w:cs="宋体"/>
          <w:b/>
          <w:bCs/>
          <w:color w:val="auto"/>
          <w:kern w:val="0"/>
          <w:sz w:val="24"/>
          <w:szCs w:val="24"/>
          <w:highlight w:val="none"/>
          <w:lang w:eastAsia="zh-CN"/>
        </w:rPr>
        <w:t>原件的扫描件</w:t>
      </w:r>
      <w:r>
        <w:rPr>
          <w:rFonts w:hint="eastAsia" w:ascii="宋体" w:hAnsi="宋体" w:eastAsia="宋体" w:cs="宋体"/>
          <w:b/>
          <w:bCs/>
          <w:color w:val="auto"/>
          <w:kern w:val="0"/>
          <w:sz w:val="24"/>
          <w:szCs w:val="24"/>
          <w:highlight w:val="none"/>
        </w:rPr>
        <w:t>），提交并自行核验通过。同时在“资格审查</w:t>
      </w:r>
      <w:r>
        <w:rPr>
          <w:rFonts w:hint="eastAsia" w:ascii="宋体" w:hAnsi="宋体" w:eastAsia="宋体" w:cs="宋体"/>
          <w:b/>
          <w:bCs/>
          <w:color w:val="auto"/>
          <w:kern w:val="0"/>
          <w:sz w:val="24"/>
          <w:szCs w:val="24"/>
          <w:highlight w:val="none"/>
          <w:lang w:val="en-US" w:eastAsia="zh-CN"/>
        </w:rPr>
        <w:t>及评审材料</w:t>
      </w:r>
      <w:r>
        <w:rPr>
          <w:rFonts w:hint="eastAsia" w:ascii="宋体" w:hAnsi="宋体" w:eastAsia="宋体" w:cs="宋体"/>
          <w:b/>
          <w:bCs/>
          <w:color w:val="auto"/>
          <w:kern w:val="0"/>
          <w:sz w:val="24"/>
          <w:szCs w:val="24"/>
          <w:highlight w:val="none"/>
        </w:rPr>
        <w:t>”菜单下按分包挑选该包所用资格审查材料（4.1、4.2、4.3、4.4</w:t>
      </w:r>
      <w:r>
        <w:rPr>
          <w:rFonts w:hint="eastAsia" w:ascii="宋体" w:hAnsi="宋体" w:cs="宋体"/>
          <w:b/>
          <w:bCs/>
          <w:color w:val="auto"/>
          <w:kern w:val="0"/>
          <w:sz w:val="24"/>
          <w:szCs w:val="24"/>
          <w:highlight w:val="none"/>
          <w:lang w:eastAsia="zh-CN"/>
        </w:rPr>
        <w:t>、</w:t>
      </w:r>
      <w:r>
        <w:rPr>
          <w:rFonts w:hint="eastAsia" w:ascii="宋体" w:hAnsi="宋体" w:cs="宋体"/>
          <w:b/>
          <w:bCs/>
          <w:color w:val="auto"/>
          <w:kern w:val="0"/>
          <w:sz w:val="24"/>
          <w:szCs w:val="24"/>
          <w:highlight w:val="none"/>
          <w:lang w:val="en-US" w:eastAsia="zh-CN"/>
        </w:rPr>
        <w:t>4.5、4.6</w:t>
      </w:r>
      <w:r>
        <w:rPr>
          <w:rFonts w:hint="eastAsia" w:ascii="宋体" w:hAnsi="宋体" w:eastAsia="宋体" w:cs="宋体"/>
          <w:b/>
          <w:bCs/>
          <w:color w:val="auto"/>
          <w:kern w:val="0"/>
          <w:sz w:val="24"/>
          <w:szCs w:val="24"/>
          <w:highlight w:val="none"/>
        </w:rPr>
        <w:t>所需材料</w:t>
      </w:r>
      <w:r>
        <w:rPr>
          <w:rFonts w:hint="eastAsia" w:ascii="宋体" w:hAnsi="宋体" w:eastAsia="宋体" w:cs="宋体"/>
          <w:b/>
          <w:bCs/>
          <w:color w:val="auto"/>
          <w:kern w:val="0"/>
          <w:sz w:val="24"/>
          <w:szCs w:val="24"/>
          <w:highlight w:val="none"/>
          <w:lang w:eastAsia="zh-CN"/>
        </w:rPr>
        <w:t>原件的扫描件</w:t>
      </w:r>
      <w:r>
        <w:rPr>
          <w:rFonts w:hint="eastAsia" w:ascii="宋体" w:hAnsi="宋体" w:eastAsia="宋体" w:cs="宋体"/>
          <w:b/>
          <w:bCs/>
          <w:color w:val="auto"/>
          <w:kern w:val="0"/>
          <w:sz w:val="24"/>
          <w:szCs w:val="24"/>
          <w:highlight w:val="none"/>
        </w:rPr>
        <w:t>），以供评审过程中谈判小组查阅。供应商应确保主体诚信库信息与电子响应文件信息一致，上传的资料要真实并清晰可辨。评审时以电子响应文件及“资格审查</w:t>
      </w:r>
      <w:r>
        <w:rPr>
          <w:rFonts w:hint="eastAsia" w:ascii="宋体" w:hAnsi="宋体" w:eastAsia="宋体" w:cs="宋体"/>
          <w:b/>
          <w:bCs/>
          <w:color w:val="auto"/>
          <w:kern w:val="0"/>
          <w:sz w:val="24"/>
          <w:szCs w:val="24"/>
          <w:highlight w:val="none"/>
          <w:lang w:val="en-US" w:eastAsia="zh-CN"/>
        </w:rPr>
        <w:t>及评审材料</w:t>
      </w:r>
      <w:r>
        <w:rPr>
          <w:rFonts w:hint="eastAsia" w:ascii="宋体" w:hAnsi="宋体" w:eastAsia="宋体" w:cs="宋体"/>
          <w:b/>
          <w:bCs/>
          <w:color w:val="auto"/>
          <w:kern w:val="0"/>
          <w:sz w:val="24"/>
          <w:szCs w:val="24"/>
          <w:highlight w:val="none"/>
        </w:rPr>
        <w:t>”菜单中选取的企业信息为准。</w:t>
      </w:r>
    </w:p>
    <w:p w14:paraId="4568C084">
      <w:pPr>
        <w:widowControl/>
        <w:shd w:val="clear" w:color="auto"/>
        <w:spacing w:line="460" w:lineRule="atLeast"/>
        <w:ind w:firstLine="482"/>
        <w:jc w:val="left"/>
        <w:rPr>
          <w:rFonts w:hint="eastAsia" w:ascii="宋体" w:hAnsi="宋体" w:eastAsia="宋体" w:cs="宋体"/>
          <w:color w:val="auto"/>
          <w:kern w:val="0"/>
          <w:sz w:val="28"/>
          <w:szCs w:val="28"/>
        </w:rPr>
      </w:pPr>
      <w:r>
        <w:rPr>
          <w:rFonts w:hint="eastAsia" w:ascii="宋体" w:hAnsi="宋体" w:eastAsia="宋体" w:cs="宋体"/>
          <w:b/>
          <w:bCs/>
          <w:color w:val="auto"/>
          <w:kern w:val="0"/>
          <w:sz w:val="24"/>
        </w:rPr>
        <w:t>5.谈判费用</w:t>
      </w:r>
    </w:p>
    <w:p w14:paraId="05B4538F">
      <w:pPr>
        <w:widowControl/>
        <w:shd w:val="clear" w:color="auto"/>
        <w:spacing w:line="460" w:lineRule="atLeast"/>
        <w:ind w:firstLine="480"/>
        <w:jc w:val="left"/>
        <w:rPr>
          <w:rFonts w:hint="eastAsia" w:ascii="宋体" w:hAnsi="宋体" w:eastAsia="宋体" w:cs="宋体"/>
          <w:color w:val="auto"/>
          <w:kern w:val="0"/>
          <w:sz w:val="28"/>
          <w:szCs w:val="28"/>
        </w:rPr>
      </w:pPr>
      <w:r>
        <w:rPr>
          <w:rFonts w:hint="eastAsia" w:ascii="宋体" w:hAnsi="宋体" w:eastAsia="宋体" w:cs="宋体"/>
          <w:color w:val="auto"/>
          <w:kern w:val="0"/>
          <w:sz w:val="24"/>
        </w:rPr>
        <w:t>不论谈判结果如何，供应商均应自行承担所有与谈判有关的全部费用。</w:t>
      </w:r>
    </w:p>
    <w:p w14:paraId="4925B9A0">
      <w:pPr>
        <w:widowControl/>
        <w:shd w:val="clear" w:color="auto"/>
        <w:spacing w:line="460" w:lineRule="atLeast"/>
        <w:ind w:firstLine="482"/>
        <w:jc w:val="left"/>
        <w:rPr>
          <w:rFonts w:hint="eastAsia" w:ascii="宋体" w:hAnsi="宋体" w:eastAsia="宋体" w:cs="宋体"/>
          <w:color w:val="auto"/>
          <w:kern w:val="0"/>
          <w:sz w:val="28"/>
          <w:szCs w:val="28"/>
        </w:rPr>
      </w:pPr>
      <w:r>
        <w:rPr>
          <w:rFonts w:hint="eastAsia" w:ascii="宋体" w:hAnsi="宋体" w:eastAsia="宋体" w:cs="宋体"/>
          <w:b/>
          <w:bCs/>
          <w:color w:val="auto"/>
          <w:kern w:val="0"/>
          <w:sz w:val="24"/>
        </w:rPr>
        <w:t>6.联合体参加谈判</w:t>
      </w:r>
    </w:p>
    <w:p w14:paraId="6E363469">
      <w:pPr>
        <w:widowControl/>
        <w:shd w:val="clear"/>
        <w:wordWrap w:val="0"/>
        <w:snapToGrid w:val="0"/>
        <w:spacing w:line="460" w:lineRule="exact"/>
        <w:ind w:firstLine="480" w:firstLineChars="200"/>
        <w:jc w:val="left"/>
        <w:outlineLvl w:val="9"/>
        <w:rPr>
          <w:rFonts w:hint="eastAsia" w:ascii="宋体" w:hAnsi="宋体" w:cs="宋体"/>
          <w:color w:val="auto"/>
          <w:kern w:val="0"/>
          <w:sz w:val="24"/>
          <w:lang w:eastAsia="zh-CN"/>
        </w:rPr>
      </w:pPr>
      <w:r>
        <w:rPr>
          <w:rFonts w:hint="eastAsia" w:ascii="宋体" w:hAnsi="宋体" w:cs="宋体"/>
          <w:color w:val="auto"/>
          <w:kern w:val="0"/>
          <w:sz w:val="24"/>
          <w:lang w:eastAsia="zh-CN"/>
        </w:rPr>
        <w:t>本项目不接受联合体投标。</w:t>
      </w:r>
    </w:p>
    <w:p w14:paraId="7D40706D">
      <w:pPr>
        <w:widowControl/>
        <w:shd w:val="clear" w:color="auto"/>
        <w:spacing w:line="460" w:lineRule="atLeast"/>
        <w:ind w:firstLine="482"/>
        <w:rPr>
          <w:rFonts w:hint="eastAsia" w:ascii="宋体" w:hAnsi="宋体" w:eastAsia="宋体" w:cs="宋体"/>
          <w:color w:val="auto"/>
          <w:kern w:val="0"/>
          <w:sz w:val="28"/>
          <w:szCs w:val="28"/>
        </w:rPr>
      </w:pPr>
      <w:r>
        <w:rPr>
          <w:rFonts w:hint="eastAsia" w:ascii="宋体" w:hAnsi="宋体" w:eastAsia="宋体" w:cs="宋体"/>
          <w:b/>
          <w:bCs/>
          <w:color w:val="auto"/>
          <w:kern w:val="0"/>
          <w:sz w:val="24"/>
        </w:rPr>
        <w:t>7.转包与分包</w:t>
      </w:r>
    </w:p>
    <w:p w14:paraId="11C0E6F7">
      <w:pPr>
        <w:widowControl/>
        <w:shd w:val="clear" w:color="auto"/>
        <w:spacing w:line="460" w:lineRule="atLeast"/>
        <w:ind w:firstLine="480" w:firstLineChars="200"/>
        <w:rPr>
          <w:rFonts w:hint="eastAsia" w:ascii="宋体" w:hAnsi="宋体" w:eastAsia="宋体" w:cs="宋体"/>
          <w:color w:val="auto"/>
          <w:kern w:val="0"/>
          <w:sz w:val="24"/>
        </w:rPr>
      </w:pPr>
      <w:r>
        <w:rPr>
          <w:rFonts w:hint="eastAsia" w:ascii="宋体" w:hAnsi="宋体" w:eastAsia="宋体" w:cs="宋体"/>
          <w:color w:val="auto"/>
          <w:kern w:val="0"/>
          <w:sz w:val="24"/>
        </w:rPr>
        <w:t>本项目不允许采取转包方式履行合同，本项目不允许采取分包方式履行合同，</w:t>
      </w:r>
      <w:r>
        <w:rPr>
          <w:rFonts w:hint="eastAsia" w:ascii="宋体" w:hAnsi="宋体" w:eastAsia="宋体" w:cs="宋体"/>
          <w:color w:val="000000" w:themeColor="text1"/>
          <w:kern w:val="0"/>
          <w:sz w:val="24"/>
        </w:rPr>
        <w:t>供应商在响应文件中</w:t>
      </w:r>
      <w:r>
        <w:rPr>
          <w:rFonts w:hint="eastAsia" w:ascii="宋体" w:hAnsi="宋体" w:cs="宋体"/>
          <w:color w:val="000000" w:themeColor="text1"/>
          <w:kern w:val="0"/>
          <w:sz w:val="24"/>
          <w:lang w:val="en-US" w:eastAsia="zh-CN"/>
        </w:rPr>
        <w:t>须</w:t>
      </w:r>
      <w:r>
        <w:rPr>
          <w:rFonts w:hint="eastAsia" w:ascii="宋体" w:hAnsi="宋体" w:eastAsia="宋体" w:cs="宋体"/>
          <w:color w:val="000000" w:themeColor="text1"/>
          <w:kern w:val="0"/>
          <w:sz w:val="24"/>
        </w:rPr>
        <w:t>对此作出响应。</w:t>
      </w:r>
      <w:r>
        <w:rPr>
          <w:rFonts w:hint="eastAsia" w:ascii="宋体" w:hAnsi="宋体" w:eastAsia="宋体" w:cs="宋体"/>
          <w:color w:val="auto"/>
          <w:kern w:val="0"/>
          <w:sz w:val="24"/>
        </w:rPr>
        <w:t>本项目不挂靠、不转包、不违法分包，一旦发现挂靠、转包、违法分包等情形，</w:t>
      </w:r>
      <w:r>
        <w:rPr>
          <w:rFonts w:hint="eastAsia" w:ascii="宋体" w:hAnsi="宋体" w:cs="宋体"/>
          <w:color w:val="auto"/>
          <w:kern w:val="0"/>
          <w:sz w:val="24"/>
          <w:lang w:val="en-US" w:eastAsia="zh-CN"/>
        </w:rPr>
        <w:t>采购人</w:t>
      </w:r>
      <w:r>
        <w:rPr>
          <w:rFonts w:hint="eastAsia" w:ascii="宋体" w:hAnsi="宋体" w:eastAsia="宋体" w:cs="宋体"/>
          <w:color w:val="auto"/>
          <w:kern w:val="0"/>
          <w:sz w:val="24"/>
        </w:rPr>
        <w:t>有权解除合同，同时</w:t>
      </w:r>
      <w:r>
        <w:rPr>
          <w:rFonts w:hint="eastAsia" w:ascii="宋体" w:hAnsi="宋体" w:cs="宋体"/>
          <w:color w:val="auto"/>
          <w:kern w:val="0"/>
          <w:sz w:val="24"/>
          <w:lang w:val="en-US" w:eastAsia="zh-CN"/>
        </w:rPr>
        <w:t>有</w:t>
      </w:r>
      <w:r>
        <w:rPr>
          <w:rFonts w:hint="eastAsia" w:ascii="宋体" w:hAnsi="宋体" w:eastAsia="宋体" w:cs="宋体"/>
          <w:color w:val="auto"/>
          <w:kern w:val="0"/>
          <w:sz w:val="24"/>
        </w:rPr>
        <w:t>向</w:t>
      </w:r>
      <w:r>
        <w:rPr>
          <w:rFonts w:hint="eastAsia" w:ascii="宋体" w:hAnsi="宋体" w:cs="宋体"/>
          <w:color w:val="auto"/>
          <w:kern w:val="0"/>
          <w:sz w:val="24"/>
          <w:lang w:val="en-US" w:eastAsia="zh-CN"/>
        </w:rPr>
        <w:t>供应商</w:t>
      </w:r>
      <w:r>
        <w:rPr>
          <w:rFonts w:hint="eastAsia" w:ascii="宋体" w:hAnsi="宋体" w:eastAsia="宋体" w:cs="宋体"/>
          <w:color w:val="auto"/>
          <w:kern w:val="0"/>
          <w:sz w:val="24"/>
        </w:rPr>
        <w:t>追诉的权利。</w:t>
      </w:r>
    </w:p>
    <w:p w14:paraId="555EE9DD">
      <w:pPr>
        <w:widowControl/>
        <w:shd w:val="clear" w:color="auto"/>
        <w:spacing w:line="460" w:lineRule="atLeast"/>
        <w:ind w:firstLine="482"/>
        <w:jc w:val="left"/>
        <w:rPr>
          <w:rFonts w:hint="eastAsia" w:ascii="宋体" w:hAnsi="宋体" w:eastAsia="宋体" w:cs="宋体"/>
          <w:color w:val="auto"/>
          <w:kern w:val="0"/>
          <w:sz w:val="28"/>
          <w:szCs w:val="28"/>
        </w:rPr>
      </w:pPr>
      <w:r>
        <w:rPr>
          <w:rFonts w:hint="eastAsia" w:ascii="宋体" w:hAnsi="宋体" w:eastAsia="宋体" w:cs="宋体"/>
          <w:b/>
          <w:bCs/>
          <w:color w:val="auto"/>
          <w:kern w:val="0"/>
          <w:sz w:val="24"/>
        </w:rPr>
        <w:t>8.特别说明：</w:t>
      </w:r>
    </w:p>
    <w:p w14:paraId="0748DB27">
      <w:pPr>
        <w:widowControl/>
        <w:shd w:val="clear" w:color="auto"/>
        <w:spacing w:line="460" w:lineRule="atLeast"/>
        <w:ind w:firstLine="480"/>
        <w:rPr>
          <w:rFonts w:hint="eastAsia" w:ascii="宋体" w:hAnsi="宋体" w:eastAsia="宋体" w:cs="宋体"/>
          <w:color w:val="auto"/>
          <w:kern w:val="0"/>
          <w:sz w:val="24"/>
        </w:rPr>
      </w:pPr>
      <w:r>
        <w:rPr>
          <w:rFonts w:hint="eastAsia" w:ascii="宋体" w:hAnsi="宋体" w:eastAsia="宋体" w:cs="宋体"/>
          <w:color w:val="auto"/>
          <w:kern w:val="0"/>
          <w:sz w:val="24"/>
        </w:rPr>
        <w:t>8.1供应商参加谈判所使用的资格、信誉、荣誉、业绩与企业认证必须为本法人所拥有。  </w:t>
      </w:r>
    </w:p>
    <w:p w14:paraId="53740AAB">
      <w:pPr>
        <w:widowControl/>
        <w:shd w:val="clear" w:color="auto"/>
        <w:spacing w:line="460" w:lineRule="atLeast"/>
        <w:ind w:firstLine="480"/>
        <w:rPr>
          <w:rFonts w:hint="eastAsia" w:ascii="宋体" w:hAnsi="宋体" w:eastAsia="宋体" w:cs="宋体"/>
          <w:color w:val="auto"/>
          <w:kern w:val="0"/>
          <w:sz w:val="24"/>
        </w:rPr>
      </w:pPr>
      <w:r>
        <w:rPr>
          <w:rFonts w:hint="eastAsia" w:ascii="宋体" w:hAnsi="宋体" w:eastAsia="宋体" w:cs="宋体"/>
          <w:color w:val="auto"/>
          <w:kern w:val="0"/>
          <w:sz w:val="24"/>
        </w:rPr>
        <w:t>8.2 供应商代表只能接受一个供应商的委托参加谈判。</w:t>
      </w:r>
    </w:p>
    <w:p w14:paraId="015F28AC">
      <w:pPr>
        <w:widowControl/>
        <w:shd w:val="clear" w:color="auto"/>
        <w:spacing w:line="460" w:lineRule="atLeast"/>
        <w:ind w:firstLine="480"/>
        <w:rPr>
          <w:rFonts w:hint="eastAsia" w:ascii="宋体" w:hAnsi="宋体" w:eastAsia="宋体" w:cs="宋体"/>
          <w:color w:val="auto"/>
          <w:kern w:val="0"/>
          <w:sz w:val="24"/>
        </w:rPr>
      </w:pPr>
      <w:r>
        <w:rPr>
          <w:rFonts w:hint="eastAsia" w:ascii="宋体" w:hAnsi="宋体" w:eastAsia="宋体" w:cs="宋体"/>
          <w:color w:val="auto"/>
          <w:kern w:val="0"/>
          <w:sz w:val="24"/>
        </w:rPr>
        <w:t>8.3 《政府采购法》第二十二条第五款“参加政府采购活动前三年内，在经营活动中没有重大违法记录”，“重大违法记录”是指供应商因违法经营受到刑事处罚或者责令停产停业、吊销许可证或者执照、较大数额罚款等行政处罚。</w:t>
      </w:r>
    </w:p>
    <w:p w14:paraId="012BD1EB">
      <w:pPr>
        <w:widowControl/>
        <w:shd w:val="clear" w:color="auto"/>
        <w:spacing w:line="460" w:lineRule="atLeast"/>
        <w:ind w:firstLine="480"/>
        <w:rPr>
          <w:rFonts w:hint="eastAsia" w:ascii="宋体" w:hAnsi="宋体" w:eastAsia="宋体" w:cs="宋体"/>
          <w:color w:val="auto"/>
          <w:kern w:val="0"/>
          <w:sz w:val="24"/>
        </w:rPr>
      </w:pPr>
      <w:r>
        <w:rPr>
          <w:rFonts w:hint="eastAsia" w:ascii="宋体" w:hAnsi="宋体" w:eastAsia="宋体" w:cs="宋体"/>
          <w:color w:val="auto"/>
          <w:kern w:val="0"/>
          <w:sz w:val="24"/>
        </w:rPr>
        <w:t>8.4 供应商</w:t>
      </w:r>
      <w:r>
        <w:rPr>
          <w:rFonts w:hint="eastAsia" w:ascii="宋体" w:hAnsi="宋体" w:cs="宋体"/>
          <w:color w:val="auto"/>
          <w:kern w:val="0"/>
          <w:sz w:val="24"/>
          <w:lang w:val="en-US" w:eastAsia="zh-CN"/>
        </w:rPr>
        <w:t>保证</w:t>
      </w:r>
      <w:r>
        <w:rPr>
          <w:rFonts w:hint="eastAsia" w:ascii="宋体" w:hAnsi="宋体" w:eastAsia="宋体" w:cs="宋体"/>
          <w:color w:val="auto"/>
          <w:kern w:val="0"/>
          <w:sz w:val="24"/>
        </w:rPr>
        <w:t>在谈判活动中提供虚假材料或从事其他违法活动的,其响应无效，由相关部门查处。</w:t>
      </w:r>
    </w:p>
    <w:p w14:paraId="044EB116">
      <w:pPr>
        <w:widowControl/>
        <w:shd w:val="clear"/>
        <w:wordWrap w:val="0"/>
        <w:snapToGrid w:val="0"/>
        <w:spacing w:line="460" w:lineRule="exact"/>
        <w:ind w:firstLine="482" w:firstLineChars="200"/>
        <w:jc w:val="left"/>
        <w:rPr>
          <w:rFonts w:hint="eastAsia" w:ascii="宋体" w:hAnsi="宋体" w:eastAsia="宋体" w:cs="宋体"/>
          <w:b/>
          <w:color w:val="auto"/>
          <w:kern w:val="0"/>
          <w:sz w:val="24"/>
        </w:rPr>
      </w:pPr>
      <w:r>
        <w:rPr>
          <w:rFonts w:hint="eastAsia" w:ascii="宋体" w:hAnsi="宋体" w:eastAsia="宋体" w:cs="宋体"/>
          <w:b/>
          <w:color w:val="auto"/>
          <w:kern w:val="0"/>
          <w:sz w:val="24"/>
        </w:rPr>
        <w:t>8.5关联企业参加谈判</w:t>
      </w:r>
    </w:p>
    <w:p w14:paraId="40EB4863">
      <w:pPr>
        <w:widowControl/>
        <w:shd w:val="clear" w:color="auto"/>
        <w:spacing w:line="460" w:lineRule="atLeast"/>
        <w:ind w:firstLine="480"/>
        <w:rPr>
          <w:rFonts w:hint="eastAsia"/>
          <w:color w:val="auto"/>
        </w:rPr>
      </w:pPr>
      <w:r>
        <w:rPr>
          <w:rFonts w:hint="eastAsia" w:ascii="宋体" w:hAnsi="宋体" w:eastAsia="宋体" w:cs="宋体"/>
          <w:color w:val="auto"/>
          <w:kern w:val="0"/>
          <w:sz w:val="24"/>
        </w:rPr>
        <w:t>8.5.1 本谈判文件所称关联企业,是指存在关联关系的企业。“关联关系”的界定适用《中华人民共和国公司法》第二百一十七条、《中华人民共和国政府采购法实施条例》第十八条之规定。</w:t>
      </w:r>
    </w:p>
    <w:p w14:paraId="2E47AF10">
      <w:pPr>
        <w:widowControl/>
        <w:shd w:val="clear" w:color="auto"/>
        <w:spacing w:line="460" w:lineRule="atLeast"/>
        <w:ind w:firstLine="480"/>
        <w:rPr>
          <w:rFonts w:hint="eastAsia" w:ascii="宋体" w:hAnsi="宋体" w:eastAsia="宋体" w:cs="宋体"/>
          <w:color w:val="auto"/>
          <w:kern w:val="0"/>
          <w:sz w:val="24"/>
        </w:rPr>
      </w:pPr>
      <w:r>
        <w:rPr>
          <w:rFonts w:hint="eastAsia" w:ascii="宋体" w:hAnsi="宋体" w:eastAsia="宋体" w:cs="宋体"/>
          <w:color w:val="auto"/>
          <w:kern w:val="0"/>
          <w:sz w:val="24"/>
        </w:rPr>
        <w:t>8.5.2 关联企业中, 同一个法定代表人的两个及两个以上法人，母公司、全资子公司及其控股公司，都不得同时谈判活动。单位负责人为同一人或者存在直接控股、管理关系的不同供应商，不得参加同一合同项下的谈判活动。一经发现，将导致谈判同时被拒绝。</w:t>
      </w:r>
    </w:p>
    <w:p w14:paraId="18F65907">
      <w:pPr>
        <w:widowControl/>
        <w:shd w:val="clear" w:color="auto"/>
        <w:spacing w:line="460" w:lineRule="atLeast"/>
        <w:ind w:firstLine="480"/>
        <w:rPr>
          <w:rFonts w:hint="eastAsia" w:ascii="宋体" w:hAnsi="宋体" w:eastAsia="宋体" w:cs="宋体"/>
          <w:color w:val="auto"/>
          <w:kern w:val="0"/>
          <w:sz w:val="24"/>
        </w:rPr>
      </w:pPr>
      <w:r>
        <w:rPr>
          <w:rFonts w:hint="eastAsia" w:ascii="宋体" w:hAnsi="宋体" w:eastAsia="宋体" w:cs="宋体"/>
          <w:color w:val="auto"/>
          <w:kern w:val="0"/>
          <w:sz w:val="24"/>
        </w:rPr>
        <w:t>8.5.3 为采购项目提供整体设计、规范编制或者项目管理、监理、检测等服务的供应商，不得再参加该采购项目的其他采购活动。</w:t>
      </w:r>
    </w:p>
    <w:p w14:paraId="56E2211D">
      <w:pPr>
        <w:widowControl/>
        <w:shd w:val="clear" w:color="auto"/>
        <w:spacing w:line="460" w:lineRule="atLeast"/>
        <w:ind w:firstLine="482"/>
        <w:rPr>
          <w:rFonts w:hint="eastAsia" w:ascii="宋体" w:hAnsi="宋体" w:eastAsia="宋体" w:cs="宋体"/>
          <w:color w:val="auto"/>
          <w:kern w:val="0"/>
          <w:sz w:val="24"/>
        </w:rPr>
      </w:pPr>
      <w:r>
        <w:rPr>
          <w:rFonts w:hint="eastAsia" w:ascii="宋体" w:hAnsi="宋体" w:eastAsia="宋体" w:cs="宋体"/>
          <w:b/>
          <w:bCs/>
          <w:color w:val="auto"/>
          <w:kern w:val="0"/>
          <w:sz w:val="24"/>
        </w:rPr>
        <w:t>9.质疑和投诉</w:t>
      </w:r>
    </w:p>
    <w:p w14:paraId="76E657B1">
      <w:pPr>
        <w:widowControl/>
        <w:shd w:val="clear" w:color="auto"/>
        <w:spacing w:line="460" w:lineRule="atLeast"/>
        <w:ind w:firstLine="480"/>
        <w:rPr>
          <w:rFonts w:hint="eastAsia" w:ascii="宋体" w:hAnsi="宋体" w:eastAsia="宋体" w:cs="宋体"/>
          <w:color w:val="auto"/>
          <w:kern w:val="0"/>
          <w:sz w:val="28"/>
          <w:szCs w:val="28"/>
          <w:highlight w:val="none"/>
        </w:rPr>
      </w:pPr>
      <w:r>
        <w:rPr>
          <w:rFonts w:hint="eastAsia" w:ascii="宋体" w:hAnsi="宋体" w:eastAsia="宋体" w:cs="宋体"/>
          <w:color w:val="auto"/>
          <w:kern w:val="0"/>
          <w:sz w:val="24"/>
          <w:highlight w:val="none"/>
        </w:rPr>
        <w:t>9.1供应商认为竞争性谈判文件使自己的合法权益受到损害的，应在递交响应性文件截止时间2日之前提出质疑；供应商对谈判过程和成交结果使自己的合法权益受到损害的，应当在知道或者应知其权益受到损害之日起7个工作日内提出质疑。供应商对采购人或采购代理机构的质疑答复不满意或采购人或采购代理机构未在规定时间内作出答复的，可以在答复期满后15个工作日内向同级财政部门投诉。</w:t>
      </w:r>
    </w:p>
    <w:p w14:paraId="5E1B6540">
      <w:pPr>
        <w:widowControl/>
        <w:shd w:val="clear" w:color="auto"/>
        <w:spacing w:line="460" w:lineRule="atLeast"/>
        <w:ind w:firstLine="48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9.2 </w:t>
      </w:r>
      <w:r>
        <w:rPr>
          <w:rFonts w:hint="eastAsia" w:ascii="宋体" w:hAnsi="宋体" w:eastAsia="宋体" w:cs="宋体"/>
          <w:bCs/>
          <w:color w:val="auto"/>
          <w:kern w:val="0"/>
          <w:sz w:val="24"/>
          <w:highlight w:val="none"/>
        </w:rPr>
        <w:t>供应商在法定质疑期内应一次性提出针对同一采购环节的质疑。</w:t>
      </w:r>
      <w:r>
        <w:rPr>
          <w:rFonts w:hint="eastAsia" w:ascii="宋体" w:hAnsi="宋体" w:eastAsia="宋体" w:cs="宋体"/>
          <w:color w:val="auto"/>
          <w:kern w:val="0"/>
          <w:sz w:val="24"/>
          <w:highlight w:val="none"/>
        </w:rPr>
        <w:t>质疑、投诉应当采用书面形式</w:t>
      </w:r>
      <w:r>
        <w:rPr>
          <w:rFonts w:hint="eastAsia" w:ascii="宋体" w:hAnsi="宋体" w:cs="宋体"/>
          <w:color w:val="auto"/>
          <w:kern w:val="0"/>
          <w:sz w:val="24"/>
          <w:highlight w:val="none"/>
          <w:lang w:eastAsia="zh-CN"/>
        </w:rPr>
        <w:t>，</w:t>
      </w:r>
      <w:r>
        <w:rPr>
          <w:rFonts w:hint="eastAsia" w:ascii="宋体" w:hAnsi="宋体" w:cs="宋体"/>
          <w:color w:val="auto"/>
          <w:kern w:val="0"/>
          <w:sz w:val="24"/>
          <w:highlight w:val="none"/>
          <w:lang w:val="en-US" w:eastAsia="zh-CN"/>
        </w:rPr>
        <w:t>按照财政部94号令《政府采购质疑和投诉办法》的规定书写</w:t>
      </w:r>
      <w:r>
        <w:rPr>
          <w:rFonts w:hint="eastAsia" w:ascii="宋体" w:hAnsi="宋体" w:eastAsia="宋体" w:cs="宋体"/>
          <w:color w:val="auto"/>
          <w:kern w:val="0"/>
          <w:sz w:val="24"/>
          <w:highlight w:val="none"/>
        </w:rPr>
        <w:t>，质疑书、投诉书均应明确阐述竞争性谈判文件、谈判过程和谈判结果中使自己合法权益受到损害的实质性内容，提供相关事实、依据和证据及其来源或线索，便于有关单位调查、答复和处理。</w:t>
      </w:r>
    </w:p>
    <w:p w14:paraId="1063895E">
      <w:pPr>
        <w:widowControl/>
        <w:shd w:val="clear" w:color="auto"/>
        <w:spacing w:line="460" w:lineRule="atLeast"/>
        <w:ind w:firstLine="48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lang w:val="en-US" w:eastAsia="zh-CN"/>
        </w:rPr>
        <w:t>9.3</w:t>
      </w:r>
      <w:r>
        <w:rPr>
          <w:rFonts w:hint="eastAsia" w:ascii="宋体" w:hAnsi="宋体" w:eastAsia="宋体" w:cs="宋体"/>
          <w:color w:val="auto"/>
          <w:kern w:val="0"/>
          <w:sz w:val="24"/>
          <w:highlight w:val="none"/>
        </w:rPr>
        <w:t>不符合</w:t>
      </w:r>
      <w:r>
        <w:rPr>
          <w:rFonts w:hint="eastAsia" w:ascii="宋体" w:hAnsi="宋体" w:eastAsia="宋体" w:cs="宋体"/>
          <w:color w:val="auto"/>
          <w:kern w:val="0"/>
          <w:sz w:val="24"/>
          <w:highlight w:val="none"/>
          <w:lang w:eastAsia="zh-CN"/>
        </w:rPr>
        <w:t>谈判文件和相关法律法规</w:t>
      </w:r>
      <w:r>
        <w:rPr>
          <w:rFonts w:hint="eastAsia" w:ascii="宋体" w:hAnsi="宋体" w:eastAsia="宋体" w:cs="宋体"/>
          <w:color w:val="auto"/>
          <w:kern w:val="0"/>
          <w:sz w:val="24"/>
          <w:highlight w:val="none"/>
        </w:rPr>
        <w:t>要求的质疑函应在法定质疑期内及时补充完整，否则作质疑不成立处理。</w:t>
      </w:r>
    </w:p>
    <w:p w14:paraId="34597F8D">
      <w:pPr>
        <w:widowControl/>
        <w:shd w:val="clear" w:color="auto"/>
        <w:spacing w:line="460" w:lineRule="atLeast"/>
        <w:ind w:firstLine="482"/>
        <w:rPr>
          <w:rFonts w:hint="eastAsia" w:ascii="宋体" w:hAnsi="宋体" w:eastAsia="宋体" w:cs="宋体"/>
          <w:b/>
          <w:bCs/>
          <w:color w:val="auto"/>
          <w:kern w:val="0"/>
          <w:sz w:val="24"/>
        </w:rPr>
      </w:pPr>
      <w:r>
        <w:rPr>
          <w:rFonts w:hint="eastAsia" w:ascii="宋体" w:hAnsi="宋体" w:eastAsia="宋体" w:cs="宋体"/>
          <w:b/>
          <w:bCs/>
          <w:color w:val="auto"/>
          <w:kern w:val="0"/>
          <w:sz w:val="24"/>
        </w:rPr>
        <w:t>10. 供应商的风险</w:t>
      </w:r>
    </w:p>
    <w:p w14:paraId="5A52804E">
      <w:pPr>
        <w:widowControl/>
        <w:shd w:val="clear" w:color="auto"/>
        <w:spacing w:line="460" w:lineRule="atLeast"/>
        <w:ind w:firstLine="480"/>
        <w:rPr>
          <w:rFonts w:hint="eastAsia" w:ascii="宋体" w:hAnsi="宋体" w:eastAsia="宋体" w:cs="宋体"/>
          <w:color w:val="auto"/>
          <w:kern w:val="0"/>
          <w:sz w:val="24"/>
        </w:rPr>
      </w:pPr>
      <w:r>
        <w:rPr>
          <w:rFonts w:hint="eastAsia" w:ascii="宋体" w:hAnsi="宋体" w:eastAsia="宋体" w:cs="宋体"/>
          <w:color w:val="auto"/>
          <w:kern w:val="0"/>
          <w:sz w:val="24"/>
        </w:rPr>
        <w:t>供应商没有按照竞争性谈判文件要求提供全部资料，或者供应商没有对</w:t>
      </w:r>
      <w:r>
        <w:rPr>
          <w:rFonts w:hint="eastAsia" w:ascii="宋体" w:hAnsi="宋体" w:eastAsia="宋体" w:cs="宋体"/>
          <w:color w:val="auto"/>
          <w:kern w:val="0"/>
          <w:sz w:val="24"/>
          <w:lang w:eastAsia="zh-CN"/>
        </w:rPr>
        <w:t>谈判</w:t>
      </w:r>
      <w:r>
        <w:rPr>
          <w:rFonts w:hint="eastAsia" w:ascii="宋体" w:hAnsi="宋体" w:eastAsia="宋体" w:cs="宋体"/>
          <w:color w:val="auto"/>
          <w:kern w:val="0"/>
          <w:sz w:val="24"/>
        </w:rPr>
        <w:t>文件在各方面都作出实质性响应或承诺是供应商的风险，并可能导致其响应被拒绝。</w:t>
      </w:r>
    </w:p>
    <w:p w14:paraId="6642B4A8">
      <w:pPr>
        <w:widowControl/>
        <w:shd w:val="clear" w:color="auto"/>
        <w:spacing w:line="460" w:lineRule="atLeast"/>
        <w:ind w:firstLine="2554"/>
        <w:outlineLvl w:val="1"/>
        <w:rPr>
          <w:rFonts w:hint="eastAsia" w:ascii="宋体" w:hAnsi="宋体" w:eastAsia="宋体" w:cs="宋体"/>
          <w:color w:val="auto"/>
          <w:kern w:val="0"/>
          <w:sz w:val="24"/>
        </w:rPr>
      </w:pPr>
      <w:r>
        <w:rPr>
          <w:rFonts w:hint="eastAsia" w:ascii="宋体" w:hAnsi="宋体" w:eastAsia="宋体" w:cs="宋体"/>
          <w:b/>
          <w:bCs/>
          <w:color w:val="auto"/>
          <w:kern w:val="0"/>
          <w:sz w:val="32"/>
          <w:szCs w:val="32"/>
        </w:rPr>
        <w:t>二 竞争性谈判文件</w:t>
      </w:r>
    </w:p>
    <w:p w14:paraId="4764412C">
      <w:pPr>
        <w:widowControl/>
        <w:shd w:val="clear" w:color="auto"/>
        <w:spacing w:line="460" w:lineRule="atLeast"/>
        <w:ind w:firstLine="482"/>
        <w:jc w:val="left"/>
        <w:rPr>
          <w:rFonts w:hint="eastAsia" w:ascii="宋体" w:hAnsi="宋体" w:eastAsia="宋体" w:cs="宋体"/>
          <w:color w:val="auto"/>
          <w:kern w:val="0"/>
          <w:sz w:val="28"/>
          <w:szCs w:val="28"/>
        </w:rPr>
      </w:pPr>
      <w:r>
        <w:rPr>
          <w:rFonts w:hint="eastAsia" w:ascii="宋体" w:hAnsi="宋体" w:eastAsia="宋体" w:cs="宋体"/>
          <w:b/>
          <w:bCs/>
          <w:color w:val="auto"/>
          <w:kern w:val="0"/>
          <w:sz w:val="24"/>
        </w:rPr>
        <w:t>11.竞争性谈判文件的构成。本竞争性谈判文件由以下部分组成：</w:t>
      </w:r>
    </w:p>
    <w:p w14:paraId="6E2E53BD">
      <w:pPr>
        <w:widowControl/>
        <w:shd w:val="clear" w:color="auto"/>
        <w:spacing w:line="460" w:lineRule="atLeast"/>
        <w:ind w:firstLine="480"/>
        <w:rPr>
          <w:rFonts w:hint="eastAsia" w:ascii="宋体" w:hAnsi="宋体" w:eastAsia="宋体" w:cs="宋体"/>
          <w:color w:val="auto"/>
          <w:kern w:val="0"/>
          <w:szCs w:val="21"/>
        </w:rPr>
      </w:pPr>
      <w:r>
        <w:rPr>
          <w:rFonts w:hint="eastAsia" w:ascii="宋体" w:hAnsi="宋体" w:eastAsia="宋体" w:cs="宋体"/>
          <w:color w:val="auto"/>
          <w:kern w:val="0"/>
          <w:sz w:val="24"/>
        </w:rPr>
        <w:t>11.1 竞争性谈判公告</w:t>
      </w:r>
    </w:p>
    <w:p w14:paraId="631F4CEC">
      <w:pPr>
        <w:widowControl/>
        <w:shd w:val="clear" w:color="auto"/>
        <w:spacing w:line="460" w:lineRule="atLeast"/>
        <w:ind w:firstLine="480"/>
        <w:jc w:val="left"/>
        <w:rPr>
          <w:rFonts w:hint="eastAsia" w:ascii="宋体" w:hAnsi="宋体" w:eastAsia="宋体" w:cs="宋体"/>
          <w:color w:val="auto"/>
          <w:kern w:val="0"/>
          <w:sz w:val="28"/>
          <w:szCs w:val="28"/>
        </w:rPr>
      </w:pPr>
      <w:r>
        <w:rPr>
          <w:rFonts w:hint="eastAsia" w:ascii="宋体" w:hAnsi="宋体" w:eastAsia="宋体" w:cs="宋体"/>
          <w:color w:val="auto"/>
          <w:kern w:val="0"/>
          <w:sz w:val="24"/>
        </w:rPr>
        <w:t>11.2 </w:t>
      </w:r>
      <w:r>
        <w:rPr>
          <w:rFonts w:hint="eastAsia" w:ascii="宋体" w:hAnsi="宋体" w:eastAsia="宋体" w:cs="宋体"/>
          <w:color w:val="auto"/>
          <w:kern w:val="0"/>
          <w:sz w:val="24"/>
          <w:lang w:eastAsia="zh-CN"/>
        </w:rPr>
        <w:t>采购</w:t>
      </w:r>
      <w:r>
        <w:rPr>
          <w:rFonts w:hint="eastAsia" w:ascii="宋体" w:hAnsi="宋体" w:eastAsia="宋体" w:cs="宋体"/>
          <w:color w:val="auto"/>
          <w:kern w:val="0"/>
          <w:sz w:val="24"/>
        </w:rPr>
        <w:t>需求</w:t>
      </w:r>
    </w:p>
    <w:p w14:paraId="7C313F73">
      <w:pPr>
        <w:widowControl/>
        <w:shd w:val="clear" w:color="auto"/>
        <w:spacing w:line="460" w:lineRule="atLeast"/>
        <w:ind w:firstLine="480"/>
        <w:jc w:val="left"/>
        <w:rPr>
          <w:rFonts w:hint="eastAsia" w:ascii="宋体" w:hAnsi="宋体" w:eastAsia="宋体" w:cs="宋体"/>
          <w:color w:val="auto"/>
          <w:kern w:val="0"/>
          <w:sz w:val="28"/>
          <w:szCs w:val="28"/>
        </w:rPr>
      </w:pPr>
      <w:r>
        <w:rPr>
          <w:rFonts w:hint="eastAsia" w:ascii="宋体" w:hAnsi="宋体" w:eastAsia="宋体" w:cs="宋体"/>
          <w:color w:val="auto"/>
          <w:kern w:val="0"/>
          <w:sz w:val="24"/>
        </w:rPr>
        <w:t>11.3 供应商须知</w:t>
      </w:r>
    </w:p>
    <w:p w14:paraId="7EFD7D5F">
      <w:pPr>
        <w:widowControl/>
        <w:shd w:val="clear" w:color="auto"/>
        <w:spacing w:line="460" w:lineRule="atLeast"/>
        <w:ind w:firstLine="480"/>
        <w:jc w:val="left"/>
        <w:rPr>
          <w:rFonts w:hint="eastAsia" w:ascii="宋体" w:hAnsi="宋体" w:eastAsia="宋体" w:cs="宋体"/>
          <w:color w:val="auto"/>
          <w:kern w:val="0"/>
          <w:sz w:val="28"/>
          <w:szCs w:val="28"/>
        </w:rPr>
      </w:pPr>
      <w:r>
        <w:rPr>
          <w:rFonts w:hint="eastAsia" w:ascii="宋体" w:hAnsi="宋体" w:eastAsia="宋体" w:cs="宋体"/>
          <w:color w:val="auto"/>
          <w:kern w:val="0"/>
          <w:sz w:val="24"/>
        </w:rPr>
        <w:t>11.4合同主要条款</w:t>
      </w:r>
    </w:p>
    <w:p w14:paraId="0638CA34">
      <w:pPr>
        <w:widowControl/>
        <w:numPr>
          <w:ilvl w:val="1"/>
          <w:numId w:val="3"/>
        </w:numPr>
        <w:shd w:val="clear" w:color="auto"/>
        <w:spacing w:line="460" w:lineRule="atLeast"/>
        <w:jc w:val="left"/>
        <w:rPr>
          <w:rFonts w:hint="eastAsia" w:ascii="宋体" w:hAnsi="宋体" w:eastAsia="宋体" w:cs="宋体"/>
          <w:color w:val="auto"/>
          <w:kern w:val="0"/>
          <w:sz w:val="28"/>
          <w:szCs w:val="28"/>
        </w:rPr>
      </w:pPr>
      <w:r>
        <w:rPr>
          <w:rFonts w:hint="eastAsia" w:ascii="宋体" w:hAnsi="宋体" w:eastAsia="宋体" w:cs="宋体"/>
          <w:color w:val="auto"/>
          <w:kern w:val="0"/>
          <w:sz w:val="24"/>
        </w:rPr>
        <w:t>响应性文件格式</w:t>
      </w:r>
    </w:p>
    <w:p w14:paraId="07DBE6B4">
      <w:pPr>
        <w:widowControl/>
        <w:shd w:val="clear" w:color="auto"/>
        <w:spacing w:line="460" w:lineRule="atLeast"/>
        <w:ind w:left="118" w:leftChars="56" w:firstLine="354" w:firstLineChars="147"/>
        <w:jc w:val="left"/>
        <w:rPr>
          <w:rFonts w:hint="eastAsia" w:ascii="宋体" w:hAnsi="宋体" w:eastAsia="宋体" w:cs="宋体"/>
          <w:color w:val="auto"/>
          <w:kern w:val="0"/>
          <w:sz w:val="24"/>
        </w:rPr>
      </w:pPr>
      <w:r>
        <w:rPr>
          <w:rFonts w:hint="eastAsia" w:ascii="宋体" w:hAnsi="宋体" w:eastAsia="宋体" w:cs="宋体"/>
          <w:b/>
          <w:bCs/>
          <w:color w:val="auto"/>
          <w:kern w:val="0"/>
          <w:sz w:val="24"/>
        </w:rPr>
        <w:t>12.竞争性谈判文件的澄清与修改</w:t>
      </w:r>
    </w:p>
    <w:p w14:paraId="545CCC11">
      <w:pPr>
        <w:widowControl/>
        <w:shd w:val="clear" w:color="auto"/>
        <w:spacing w:line="460" w:lineRule="atLeast"/>
        <w:ind w:firstLine="480"/>
        <w:rPr>
          <w:rFonts w:hint="eastAsia" w:ascii="宋体" w:hAnsi="宋体" w:eastAsia="宋体" w:cs="宋体"/>
          <w:color w:val="auto"/>
          <w:kern w:val="0"/>
          <w:szCs w:val="21"/>
          <w:highlight w:val="none"/>
        </w:rPr>
      </w:pPr>
      <w:r>
        <w:rPr>
          <w:rFonts w:hint="eastAsia" w:ascii="宋体" w:hAnsi="宋体" w:eastAsia="宋体" w:cs="宋体"/>
          <w:color w:val="auto"/>
          <w:kern w:val="0"/>
          <w:sz w:val="24"/>
          <w:highlight w:val="none"/>
        </w:rPr>
        <w:t>12.1 采购代理机构对已发出的竞争性谈判文件进行必要澄清、修改或补充的，应当在竞争性谈判文件要求提交响应性文件截止时间3个工作日（如至原定截止时间不足3个工作日，则需延长谈判开始时间，谈判文件发售时间、递交样品截止时间等可以相应延长）前，在河南省政府采购网</w:t>
      </w:r>
      <w:r>
        <w:rPr>
          <w:rFonts w:hint="eastAsia" w:ascii="宋体" w:hAnsi="宋体" w:eastAsia="宋体" w:cs="宋体"/>
          <w:color w:val="auto"/>
          <w:kern w:val="0"/>
          <w:sz w:val="24"/>
          <w:highlight w:val="none"/>
        </w:rPr>
        <w:fldChar w:fldCharType="begin"/>
      </w:r>
      <w:r>
        <w:rPr>
          <w:rFonts w:hint="eastAsia" w:ascii="宋体" w:hAnsi="宋体" w:eastAsia="宋体" w:cs="宋体"/>
          <w:color w:val="auto"/>
          <w:kern w:val="0"/>
          <w:sz w:val="24"/>
          <w:highlight w:val="none"/>
        </w:rPr>
        <w:instrText xml:space="preserve"> HYPERLINK "http://zhumadian.hngp.gov.cn/prx/000/http/www.sxztb.gov.cn/" </w:instrText>
      </w:r>
      <w:r>
        <w:rPr>
          <w:rFonts w:hint="eastAsia" w:ascii="宋体" w:hAnsi="宋体" w:eastAsia="宋体" w:cs="宋体"/>
          <w:color w:val="auto"/>
          <w:kern w:val="0"/>
          <w:sz w:val="24"/>
          <w:highlight w:val="none"/>
        </w:rPr>
        <w:fldChar w:fldCharType="separate"/>
      </w:r>
      <w:r>
        <w:rPr>
          <w:rFonts w:hint="eastAsia" w:ascii="宋体" w:hAnsi="宋体" w:eastAsia="宋体" w:cs="宋体"/>
          <w:color w:val="auto"/>
          <w:kern w:val="0"/>
          <w:sz w:val="24"/>
          <w:highlight w:val="none"/>
        </w:rPr>
        <w:fldChar w:fldCharType="end"/>
      </w:r>
      <w:r>
        <w:rPr>
          <w:rFonts w:hint="eastAsia" w:ascii="宋体" w:hAnsi="宋体" w:eastAsia="宋体" w:cs="宋体"/>
          <w:color w:val="auto"/>
          <w:kern w:val="0"/>
          <w:sz w:val="24"/>
          <w:highlight w:val="none"/>
        </w:rPr>
        <w:t>等相关媒体上发布更正公告或变更公告。竞争性谈判文件公示期间对竞争性谈判文件进行的澄清、修改或补充不受上述限制。</w:t>
      </w:r>
    </w:p>
    <w:p w14:paraId="43586A2D">
      <w:pPr>
        <w:widowControl/>
        <w:shd w:val="clear" w:color="auto"/>
        <w:spacing w:line="460" w:lineRule="atLeast"/>
        <w:ind w:firstLine="48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12.2 竞争性谈判文件澄清、修改或补充的内容为竞争性谈判文件的组成部分。</w:t>
      </w:r>
    </w:p>
    <w:p w14:paraId="31F9E7A2">
      <w:pPr>
        <w:widowControl/>
        <w:shd w:val="clear" w:color="auto"/>
        <w:spacing w:line="460" w:lineRule="atLeast"/>
        <w:ind w:firstLine="48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12.3 竞争性谈判文件的澄清、修改或补充都应通过本代理机构以法定形式发布。采购人未通过本代理机构对竞争性谈判文件进行的澄清、修改或补充无效，谈判时不予认可。</w:t>
      </w:r>
    </w:p>
    <w:p w14:paraId="3EFC0F8E">
      <w:pPr>
        <w:widowControl/>
        <w:shd w:val="clear" w:color="auto"/>
        <w:spacing w:line="460" w:lineRule="atLeast"/>
        <w:ind w:firstLine="48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12.4 采购代理机构可以视采购具体情况延长递交响应性文件截止时间和开始谈判时间，但至少应当在竞争性谈判文件要求提交响应性文件的截止时间3个工作日前，将变更时间在河南省政府采购网</w:t>
      </w:r>
      <w:r>
        <w:rPr>
          <w:rFonts w:hint="eastAsia" w:ascii="宋体" w:hAnsi="宋体" w:eastAsia="宋体" w:cs="宋体"/>
          <w:color w:val="auto"/>
          <w:kern w:val="0"/>
          <w:sz w:val="24"/>
          <w:highlight w:val="none"/>
        </w:rPr>
        <w:fldChar w:fldCharType="begin"/>
      </w:r>
      <w:r>
        <w:rPr>
          <w:rFonts w:hint="eastAsia" w:ascii="宋体" w:hAnsi="宋体" w:eastAsia="宋体" w:cs="宋体"/>
          <w:color w:val="auto"/>
          <w:kern w:val="0"/>
          <w:sz w:val="24"/>
          <w:highlight w:val="none"/>
        </w:rPr>
        <w:instrText xml:space="preserve"> HYPERLINK "http://zhumadian.hngp.gov.cn/prx/000/http/www.sxztb.gov.cn/" </w:instrText>
      </w:r>
      <w:r>
        <w:rPr>
          <w:rFonts w:hint="eastAsia" w:ascii="宋体" w:hAnsi="宋体" w:eastAsia="宋体" w:cs="宋体"/>
          <w:color w:val="auto"/>
          <w:kern w:val="0"/>
          <w:sz w:val="24"/>
          <w:highlight w:val="none"/>
        </w:rPr>
        <w:fldChar w:fldCharType="separate"/>
      </w:r>
      <w:r>
        <w:rPr>
          <w:rFonts w:hint="eastAsia" w:ascii="宋体" w:hAnsi="宋体" w:eastAsia="宋体" w:cs="宋体"/>
          <w:color w:val="auto"/>
          <w:kern w:val="0"/>
          <w:sz w:val="24"/>
          <w:highlight w:val="none"/>
        </w:rPr>
        <w:fldChar w:fldCharType="end"/>
      </w:r>
      <w:r>
        <w:rPr>
          <w:rFonts w:hint="eastAsia" w:ascii="宋体" w:hAnsi="宋体" w:eastAsia="宋体" w:cs="宋体"/>
          <w:color w:val="auto"/>
          <w:kern w:val="0"/>
          <w:sz w:val="24"/>
          <w:highlight w:val="none"/>
        </w:rPr>
        <w:t>等相关媒体上发布更正公告或变更公告。</w:t>
      </w:r>
    </w:p>
    <w:p w14:paraId="3B14BDD6">
      <w:pPr>
        <w:widowControl/>
        <w:shd w:val="clear" w:color="auto"/>
        <w:spacing w:line="460" w:lineRule="atLeast"/>
        <w:ind w:firstLine="200"/>
        <w:jc w:val="center"/>
        <w:outlineLvl w:val="1"/>
        <w:rPr>
          <w:rFonts w:hint="eastAsia" w:ascii="宋体" w:hAnsi="宋体" w:eastAsia="宋体" w:cs="宋体"/>
          <w:color w:val="auto"/>
          <w:kern w:val="0"/>
          <w:sz w:val="28"/>
          <w:szCs w:val="28"/>
        </w:rPr>
      </w:pPr>
      <w:r>
        <w:rPr>
          <w:rFonts w:hint="eastAsia" w:ascii="宋体" w:hAnsi="宋体" w:eastAsia="宋体" w:cs="宋体"/>
          <w:b/>
          <w:bCs/>
          <w:color w:val="auto"/>
          <w:kern w:val="0"/>
          <w:sz w:val="32"/>
          <w:szCs w:val="32"/>
        </w:rPr>
        <w:t>三</w:t>
      </w:r>
      <w:r>
        <w:rPr>
          <w:rFonts w:hint="eastAsia" w:ascii="宋体" w:hAnsi="宋体" w:eastAsia="宋体" w:cs="宋体"/>
          <w:b/>
          <w:bCs/>
          <w:color w:val="auto"/>
          <w:kern w:val="0"/>
          <w:sz w:val="32"/>
        </w:rPr>
        <w:t> </w:t>
      </w:r>
      <w:r>
        <w:rPr>
          <w:rFonts w:hint="eastAsia" w:ascii="宋体" w:hAnsi="宋体" w:eastAsia="宋体" w:cs="宋体"/>
          <w:b/>
          <w:bCs/>
          <w:color w:val="auto"/>
          <w:kern w:val="0"/>
          <w:sz w:val="32"/>
          <w:szCs w:val="32"/>
        </w:rPr>
        <w:t>响应性文件的编制</w:t>
      </w:r>
    </w:p>
    <w:p w14:paraId="120C1AE5">
      <w:pPr>
        <w:widowControl/>
        <w:shd w:val="clear" w:color="auto"/>
        <w:spacing w:line="460" w:lineRule="atLeast"/>
        <w:ind w:firstLine="482"/>
        <w:rPr>
          <w:rFonts w:hint="eastAsia" w:ascii="宋体" w:hAnsi="宋体" w:eastAsia="宋体" w:cs="宋体"/>
          <w:color w:val="auto"/>
          <w:kern w:val="0"/>
          <w:sz w:val="28"/>
          <w:szCs w:val="28"/>
        </w:rPr>
      </w:pPr>
      <w:r>
        <w:rPr>
          <w:rFonts w:hint="eastAsia" w:ascii="宋体" w:hAnsi="宋体" w:eastAsia="宋体" w:cs="宋体"/>
          <w:b/>
          <w:bCs/>
          <w:color w:val="auto"/>
          <w:kern w:val="0"/>
          <w:sz w:val="24"/>
        </w:rPr>
        <w:t>13.要求</w:t>
      </w:r>
    </w:p>
    <w:p w14:paraId="08DDB54C">
      <w:pPr>
        <w:widowControl/>
        <w:shd w:val="clear" w:color="auto"/>
        <w:spacing w:line="460" w:lineRule="atLeast"/>
        <w:ind w:firstLine="480"/>
        <w:rPr>
          <w:rFonts w:hint="eastAsia" w:ascii="宋体" w:hAnsi="宋体" w:eastAsia="宋体" w:cs="宋体"/>
          <w:color w:val="000000" w:themeColor="text1"/>
          <w:kern w:val="0"/>
          <w:sz w:val="24"/>
        </w:rPr>
      </w:pPr>
      <w:r>
        <w:rPr>
          <w:rFonts w:hint="eastAsia" w:ascii="宋体" w:hAnsi="宋体" w:eastAsia="宋体" w:cs="宋体"/>
          <w:color w:val="auto"/>
          <w:kern w:val="0"/>
          <w:sz w:val="24"/>
        </w:rPr>
        <w:t>13.1 供应商应仔细阅读竞争性谈判文件的所有内容，按照竞争性谈判文件提供的格式编写响应性文件，不得缺少或留空任何竞争性谈判文件要求填写的表格或提交的资料。竞争性谈判文件提供格式的按格式填列，未提供格式的可自行拟定</w:t>
      </w:r>
      <w:r>
        <w:rPr>
          <w:rFonts w:hint="eastAsia" w:ascii="宋体" w:hAnsi="宋体" w:eastAsia="宋体" w:cs="宋体"/>
          <w:color w:val="000000" w:themeColor="text1"/>
          <w:kern w:val="0"/>
          <w:sz w:val="24"/>
        </w:rPr>
        <w:t>。</w:t>
      </w:r>
      <w:r>
        <w:rPr>
          <w:rFonts w:hint="eastAsia" w:ascii="宋体" w:hAnsi="宋体" w:cs="宋体"/>
          <w:color w:val="000000" w:themeColor="text1"/>
          <w:kern w:val="0"/>
          <w:sz w:val="24"/>
          <w:lang w:val="en-US" w:eastAsia="zh-CN"/>
        </w:rPr>
        <w:t>供应商</w:t>
      </w:r>
      <w:r>
        <w:rPr>
          <w:rFonts w:hint="eastAsia" w:ascii="宋体" w:hAnsi="宋体" w:eastAsia="宋体" w:cs="宋体"/>
          <w:color w:val="000000" w:themeColor="text1"/>
          <w:kern w:val="0"/>
          <w:sz w:val="24"/>
          <w:lang w:val="en-US" w:eastAsia="zh-CN"/>
        </w:rPr>
        <w:t>自拟格式</w:t>
      </w:r>
      <w:r>
        <w:rPr>
          <w:rFonts w:hint="eastAsia" w:ascii="宋体" w:hAnsi="宋体" w:cs="宋体"/>
          <w:color w:val="000000" w:themeColor="text1"/>
          <w:kern w:val="0"/>
          <w:sz w:val="24"/>
          <w:lang w:val="en-US" w:eastAsia="zh-CN"/>
        </w:rPr>
        <w:t>出具</w:t>
      </w:r>
      <w:r>
        <w:rPr>
          <w:rFonts w:hint="eastAsia" w:ascii="宋体" w:hAnsi="宋体" w:eastAsia="宋体" w:cs="宋体"/>
          <w:color w:val="000000" w:themeColor="text1"/>
          <w:kern w:val="0"/>
          <w:sz w:val="24"/>
          <w:lang w:val="en-US" w:eastAsia="zh-CN"/>
        </w:rPr>
        <w:t>的承诺</w:t>
      </w:r>
      <w:r>
        <w:rPr>
          <w:rFonts w:hint="eastAsia" w:ascii="宋体" w:hAnsi="宋体" w:cs="宋体"/>
          <w:color w:val="000000" w:themeColor="text1"/>
          <w:kern w:val="0"/>
          <w:sz w:val="24"/>
          <w:lang w:val="en-US" w:eastAsia="zh-CN"/>
        </w:rPr>
        <w:t>或保证</w:t>
      </w:r>
      <w:r>
        <w:rPr>
          <w:rFonts w:hint="eastAsia" w:ascii="宋体" w:hAnsi="宋体" w:eastAsia="宋体" w:cs="宋体"/>
          <w:color w:val="000000" w:themeColor="text1"/>
          <w:kern w:val="0"/>
          <w:sz w:val="24"/>
          <w:lang w:val="en-US" w:eastAsia="zh-CN"/>
        </w:rPr>
        <w:t>抬头须针对采购人和采购代理机构。</w:t>
      </w:r>
      <w:r>
        <w:rPr>
          <w:rFonts w:hint="eastAsia" w:ascii="宋体" w:hAnsi="宋体" w:eastAsia="宋体" w:cs="宋体"/>
          <w:color w:val="000000" w:themeColor="text1"/>
          <w:kern w:val="0"/>
          <w:sz w:val="24"/>
        </w:rPr>
        <w:t>响应性文件应对竞争性谈判文件的要求作出实质性响应（包括供应商资格要求、</w:t>
      </w:r>
      <w:r>
        <w:rPr>
          <w:rFonts w:hint="eastAsia" w:ascii="宋体" w:hAnsi="宋体" w:eastAsia="宋体" w:cs="宋体"/>
          <w:color w:val="000000" w:themeColor="text1"/>
          <w:kern w:val="0"/>
          <w:sz w:val="24"/>
          <w:lang w:eastAsia="zh-CN"/>
        </w:rPr>
        <w:t>采购需求</w:t>
      </w:r>
      <w:r>
        <w:rPr>
          <w:rFonts w:hint="eastAsia" w:ascii="宋体" w:hAnsi="宋体" w:eastAsia="宋体" w:cs="宋体"/>
          <w:color w:val="000000" w:themeColor="text1"/>
          <w:kern w:val="0"/>
          <w:sz w:val="24"/>
        </w:rPr>
        <w:t>和</w:t>
      </w:r>
      <w:r>
        <w:rPr>
          <w:rFonts w:hint="eastAsia" w:ascii="宋体" w:hAnsi="宋体" w:eastAsia="宋体" w:cs="宋体"/>
          <w:color w:val="000000" w:themeColor="text1"/>
          <w:kern w:val="0"/>
          <w:sz w:val="24"/>
          <w:lang w:eastAsia="zh-CN"/>
        </w:rPr>
        <w:t>谈判</w:t>
      </w:r>
      <w:r>
        <w:rPr>
          <w:rFonts w:hint="eastAsia" w:ascii="宋体" w:hAnsi="宋体" w:eastAsia="宋体" w:cs="宋体"/>
          <w:color w:val="000000" w:themeColor="text1"/>
          <w:kern w:val="0"/>
          <w:sz w:val="24"/>
        </w:rPr>
        <w:t>文件中对响应的要求），供应商对所提供的全部资料的合法性、真实性负责。</w:t>
      </w:r>
    </w:p>
    <w:p w14:paraId="4ACAB148">
      <w:pPr>
        <w:widowControl/>
        <w:shd w:val="clear" w:color="auto"/>
        <w:spacing w:line="460" w:lineRule="atLeast"/>
        <w:ind w:firstLine="480"/>
        <w:rPr>
          <w:rFonts w:hint="eastAsia" w:ascii="宋体" w:hAnsi="宋体" w:eastAsia="宋体" w:cs="宋体"/>
          <w:color w:val="auto"/>
          <w:kern w:val="0"/>
          <w:sz w:val="28"/>
          <w:szCs w:val="28"/>
        </w:rPr>
      </w:pPr>
      <w:r>
        <w:rPr>
          <w:rFonts w:hint="eastAsia" w:ascii="宋体" w:hAnsi="宋体" w:eastAsia="宋体" w:cs="宋体"/>
          <w:color w:val="000000" w:themeColor="text1"/>
          <w:kern w:val="0"/>
          <w:sz w:val="24"/>
        </w:rPr>
        <w:t>13.2 供应商应完整签署响应性文件格式附件中《竞争性谈判响应书》和《抵制商业贿赂承诺》，不得随意增减或修改内容。否则视为对竞争性谈判文件未作出实质性响应。</w:t>
      </w:r>
      <w:r>
        <w:rPr>
          <w:rFonts w:hint="eastAsia" w:ascii="宋体" w:hAnsi="宋体" w:eastAsia="宋体" w:cs="宋体"/>
          <w:color w:val="000000" w:themeColor="text1"/>
          <w:kern w:val="0"/>
          <w:sz w:val="24"/>
          <w:lang w:val="en-US" w:eastAsia="zh-CN"/>
        </w:rPr>
        <w:t>采购文件中要求提供的</w:t>
      </w:r>
      <w:r>
        <w:rPr>
          <w:rFonts w:hint="eastAsia" w:ascii="宋体" w:hAnsi="宋体" w:eastAsia="宋体" w:cs="宋体"/>
          <w:color w:val="000000" w:themeColor="text1"/>
          <w:kern w:val="0"/>
          <w:sz w:val="24"/>
        </w:rPr>
        <w:t>复印件/扫描件</w:t>
      </w:r>
      <w:r>
        <w:rPr>
          <w:rFonts w:hint="eastAsia" w:ascii="宋体" w:hAnsi="宋体" w:eastAsia="宋体" w:cs="宋体"/>
          <w:color w:val="000000" w:themeColor="text1"/>
          <w:kern w:val="0"/>
          <w:sz w:val="24"/>
          <w:lang w:eastAsia="zh-CN"/>
        </w:rPr>
        <w:t>，</w:t>
      </w:r>
      <w:r>
        <w:rPr>
          <w:rFonts w:hint="eastAsia" w:ascii="宋体" w:hAnsi="宋体" w:eastAsia="宋体" w:cs="宋体"/>
          <w:color w:val="000000" w:themeColor="text1"/>
          <w:kern w:val="0"/>
          <w:sz w:val="24"/>
          <w:lang w:val="en-US" w:eastAsia="zh-CN"/>
        </w:rPr>
        <w:t>投标人须附在响应</w:t>
      </w:r>
      <w:r>
        <w:rPr>
          <w:rFonts w:hint="eastAsia" w:ascii="宋体" w:hAnsi="宋体" w:eastAsia="宋体" w:cs="宋体"/>
          <w:color w:val="000000" w:themeColor="text1"/>
          <w:kern w:val="0"/>
          <w:sz w:val="24"/>
        </w:rPr>
        <w:t>文件</w:t>
      </w:r>
      <w:r>
        <w:rPr>
          <w:rFonts w:hint="eastAsia" w:ascii="宋体" w:hAnsi="宋体" w:eastAsia="宋体" w:cs="宋体"/>
          <w:color w:val="000000" w:themeColor="text1"/>
          <w:kern w:val="0"/>
          <w:sz w:val="24"/>
          <w:lang w:val="en-US" w:eastAsia="zh-CN"/>
        </w:rPr>
        <w:t>内并</w:t>
      </w:r>
      <w:r>
        <w:rPr>
          <w:rFonts w:hint="eastAsia" w:ascii="宋体" w:hAnsi="宋体" w:eastAsia="宋体" w:cs="宋体"/>
          <w:color w:val="000000" w:themeColor="text1"/>
          <w:kern w:val="0"/>
          <w:sz w:val="24"/>
        </w:rPr>
        <w:t>签署“与原件一致”字样，否则视为对</w:t>
      </w:r>
      <w:r>
        <w:rPr>
          <w:rFonts w:hint="eastAsia" w:ascii="宋体" w:hAnsi="宋体" w:eastAsia="宋体" w:cs="宋体"/>
          <w:color w:val="000000" w:themeColor="text1"/>
          <w:kern w:val="0"/>
          <w:sz w:val="24"/>
          <w:lang w:val="en-US" w:eastAsia="zh-CN"/>
        </w:rPr>
        <w:t>采购</w:t>
      </w:r>
      <w:r>
        <w:rPr>
          <w:rFonts w:hint="eastAsia" w:ascii="宋体" w:hAnsi="宋体" w:eastAsia="宋体" w:cs="宋体"/>
          <w:color w:val="000000" w:themeColor="text1"/>
          <w:kern w:val="0"/>
          <w:sz w:val="24"/>
        </w:rPr>
        <w:t>文件未作出实质性响应。</w:t>
      </w:r>
    </w:p>
    <w:p w14:paraId="366192CC">
      <w:pPr>
        <w:widowControl/>
        <w:shd w:val="clear" w:color="auto"/>
        <w:spacing w:line="460" w:lineRule="atLeast"/>
        <w:ind w:firstLine="482"/>
        <w:rPr>
          <w:rFonts w:hint="eastAsia" w:ascii="宋体" w:hAnsi="宋体" w:eastAsia="宋体" w:cs="宋体"/>
          <w:color w:val="auto"/>
          <w:kern w:val="0"/>
          <w:sz w:val="28"/>
          <w:szCs w:val="28"/>
        </w:rPr>
      </w:pPr>
      <w:r>
        <w:rPr>
          <w:rFonts w:hint="eastAsia" w:ascii="宋体" w:hAnsi="宋体" w:eastAsia="宋体" w:cs="宋体"/>
          <w:b/>
          <w:bCs/>
          <w:color w:val="auto"/>
          <w:kern w:val="0"/>
          <w:sz w:val="24"/>
        </w:rPr>
        <w:t>14.响应性文件的语言和计量单位</w:t>
      </w:r>
    </w:p>
    <w:p w14:paraId="7000F0A0">
      <w:pPr>
        <w:widowControl/>
        <w:shd w:val="clear" w:color="auto"/>
        <w:spacing w:line="460" w:lineRule="atLeast"/>
        <w:ind w:firstLine="480"/>
        <w:rPr>
          <w:rFonts w:hint="eastAsia" w:ascii="宋体" w:hAnsi="宋体" w:eastAsia="宋体" w:cs="宋体"/>
          <w:color w:val="auto"/>
          <w:kern w:val="0"/>
          <w:sz w:val="28"/>
          <w:szCs w:val="28"/>
        </w:rPr>
      </w:pPr>
      <w:r>
        <w:rPr>
          <w:rFonts w:hint="eastAsia" w:ascii="宋体" w:hAnsi="宋体" w:eastAsia="宋体" w:cs="宋体"/>
          <w:color w:val="auto"/>
          <w:kern w:val="0"/>
          <w:sz w:val="24"/>
        </w:rPr>
        <w:t>14.1响应性文件以及供应商与采购人、代理机构就有关谈判事宜的所有来往函电均应使用简体中文书写。</w:t>
      </w:r>
    </w:p>
    <w:p w14:paraId="4A18E469">
      <w:pPr>
        <w:widowControl/>
        <w:shd w:val="clear" w:color="auto"/>
        <w:spacing w:line="460" w:lineRule="atLeast"/>
        <w:ind w:firstLine="480"/>
        <w:jc w:val="left"/>
        <w:rPr>
          <w:rFonts w:hint="eastAsia" w:ascii="宋体" w:hAnsi="宋体" w:eastAsia="宋体" w:cs="宋体"/>
          <w:color w:val="auto"/>
          <w:kern w:val="0"/>
          <w:sz w:val="28"/>
          <w:szCs w:val="28"/>
        </w:rPr>
      </w:pPr>
      <w:r>
        <w:rPr>
          <w:rFonts w:hint="eastAsia" w:ascii="宋体" w:hAnsi="宋体" w:eastAsia="宋体" w:cs="宋体"/>
          <w:color w:val="auto"/>
          <w:kern w:val="0"/>
          <w:sz w:val="24"/>
        </w:rPr>
        <w:t>14.2 关于计量单位，竞争性谈判文件已有明确规定的，使用竞争性谈判文件规定的计量单位；竞争性谈判文件没有规定的，应采用中华人民共和国法定计量单位。否则视为对竞争性谈判文件未作出实质性响应。</w:t>
      </w:r>
    </w:p>
    <w:p w14:paraId="3E01B76A">
      <w:pPr>
        <w:widowControl/>
        <w:shd w:val="clear" w:color="auto"/>
        <w:spacing w:line="460" w:lineRule="atLeast"/>
        <w:ind w:firstLine="480"/>
        <w:jc w:val="left"/>
        <w:rPr>
          <w:rFonts w:hint="eastAsia" w:ascii="宋体" w:hAnsi="宋体" w:eastAsia="宋体" w:cs="宋体"/>
          <w:color w:val="auto"/>
          <w:kern w:val="0"/>
          <w:sz w:val="28"/>
          <w:szCs w:val="28"/>
        </w:rPr>
      </w:pPr>
      <w:r>
        <w:rPr>
          <w:rFonts w:hint="eastAsia" w:ascii="宋体" w:hAnsi="宋体" w:eastAsia="宋体" w:cs="宋体"/>
          <w:color w:val="auto"/>
          <w:kern w:val="0"/>
          <w:sz w:val="24"/>
        </w:rPr>
        <w:t>14.3 </w:t>
      </w:r>
      <w:r>
        <w:rPr>
          <w:rFonts w:hint="eastAsia" w:ascii="宋体" w:hAnsi="宋体" w:eastAsia="宋体" w:cs="宋体"/>
          <w:color w:val="auto"/>
          <w:spacing w:val="10"/>
          <w:kern w:val="0"/>
          <w:sz w:val="24"/>
        </w:rPr>
        <w:t>原版为外文的证书类文件，以及由外国人做出的本人签名、外国公司的名称或外国印章等可以是外文，但应当提供中文翻译文件并加盖供应商公章。必要时谈判小组可以要求供应商提供附有公证书的中文翻译文件或者与原版文件签章相一致的中文翻译文件。</w:t>
      </w:r>
    </w:p>
    <w:p w14:paraId="0EA0A113">
      <w:pPr>
        <w:widowControl/>
        <w:shd w:val="clear" w:color="auto"/>
        <w:spacing w:line="460" w:lineRule="atLeast"/>
        <w:ind w:firstLine="482"/>
        <w:rPr>
          <w:rFonts w:hint="eastAsia" w:ascii="宋体" w:hAnsi="宋体" w:eastAsia="宋体" w:cs="宋体"/>
          <w:color w:val="auto"/>
          <w:kern w:val="0"/>
          <w:sz w:val="28"/>
          <w:szCs w:val="28"/>
        </w:rPr>
      </w:pPr>
      <w:r>
        <w:rPr>
          <w:rFonts w:hint="eastAsia" w:ascii="宋体" w:hAnsi="宋体" w:eastAsia="宋体" w:cs="宋体"/>
          <w:b/>
          <w:bCs/>
          <w:color w:val="auto"/>
          <w:kern w:val="0"/>
          <w:sz w:val="24"/>
        </w:rPr>
        <w:t>15.响应性文件的组成</w:t>
      </w:r>
      <w:r>
        <w:rPr>
          <w:rFonts w:hint="eastAsia" w:ascii="宋体" w:hAnsi="宋体" w:eastAsia="宋体" w:cs="宋体"/>
          <w:color w:val="auto"/>
          <w:kern w:val="0"/>
          <w:sz w:val="24"/>
        </w:rPr>
        <w:t>。</w:t>
      </w:r>
      <w:r>
        <w:rPr>
          <w:rFonts w:hint="eastAsia" w:ascii="宋体" w:hAnsi="宋体" w:eastAsia="宋体" w:cs="宋体"/>
          <w:b/>
          <w:bCs/>
          <w:color w:val="auto"/>
          <w:kern w:val="0"/>
          <w:sz w:val="24"/>
        </w:rPr>
        <w:t>响应性文件应包括下列部分：</w:t>
      </w:r>
    </w:p>
    <w:p w14:paraId="5070A9F8">
      <w:pPr>
        <w:widowControl/>
        <w:shd w:val="clear" w:color="auto"/>
        <w:spacing w:line="460" w:lineRule="atLeast"/>
        <w:ind w:firstLine="480"/>
        <w:rPr>
          <w:rFonts w:hint="eastAsia" w:ascii="宋体" w:hAnsi="宋体" w:eastAsia="宋体" w:cs="宋体"/>
          <w:color w:val="auto"/>
          <w:kern w:val="0"/>
          <w:sz w:val="28"/>
          <w:szCs w:val="28"/>
        </w:rPr>
      </w:pPr>
      <w:r>
        <w:rPr>
          <w:rFonts w:hint="eastAsia" w:ascii="宋体" w:hAnsi="宋体" w:eastAsia="宋体" w:cs="宋体"/>
          <w:color w:val="auto"/>
          <w:kern w:val="0"/>
          <w:sz w:val="24"/>
        </w:rPr>
        <w:t>15.1竞争性谈判响应书</w:t>
      </w:r>
    </w:p>
    <w:p w14:paraId="18EA3254">
      <w:pPr>
        <w:widowControl/>
        <w:shd w:val="clear" w:color="auto"/>
        <w:spacing w:line="460" w:lineRule="atLeast"/>
        <w:ind w:firstLine="480"/>
        <w:rPr>
          <w:rFonts w:hint="eastAsia" w:ascii="宋体" w:hAnsi="宋体" w:eastAsia="宋体" w:cs="宋体"/>
          <w:color w:val="auto"/>
          <w:kern w:val="0"/>
          <w:sz w:val="24"/>
        </w:rPr>
      </w:pPr>
      <w:r>
        <w:rPr>
          <w:rFonts w:hint="eastAsia" w:ascii="宋体" w:hAnsi="宋体" w:eastAsia="宋体" w:cs="宋体"/>
          <w:color w:val="auto"/>
          <w:kern w:val="0"/>
          <w:sz w:val="24"/>
        </w:rPr>
        <w:t>15.2初次报价一览表</w:t>
      </w:r>
    </w:p>
    <w:p w14:paraId="5ADCD9C9">
      <w:pPr>
        <w:widowControl/>
        <w:shd w:val="clear" w:color="auto"/>
        <w:spacing w:line="460" w:lineRule="atLeast"/>
        <w:ind w:firstLine="480"/>
        <w:rPr>
          <w:rFonts w:hint="eastAsia" w:ascii="宋体" w:hAnsi="宋体" w:eastAsia="宋体" w:cs="宋体"/>
          <w:color w:val="auto"/>
          <w:kern w:val="0"/>
          <w:sz w:val="24"/>
        </w:rPr>
      </w:pPr>
      <w:r>
        <w:rPr>
          <w:rFonts w:hint="eastAsia" w:ascii="宋体" w:hAnsi="宋体" w:eastAsia="宋体" w:cs="宋体"/>
          <w:color w:val="auto"/>
          <w:kern w:val="0"/>
          <w:sz w:val="24"/>
        </w:rPr>
        <w:t>1</w:t>
      </w:r>
      <w:r>
        <w:rPr>
          <w:rFonts w:hint="eastAsia" w:ascii="宋体" w:hAnsi="宋体" w:eastAsia="宋体" w:cs="宋体"/>
          <w:color w:val="auto"/>
          <w:kern w:val="0"/>
          <w:sz w:val="24"/>
          <w:lang w:val="en-US" w:eastAsia="zh-CN"/>
        </w:rPr>
        <w:t>5</w:t>
      </w:r>
      <w:r>
        <w:rPr>
          <w:rFonts w:hint="eastAsia" w:ascii="宋体" w:hAnsi="宋体" w:eastAsia="宋体" w:cs="宋体"/>
          <w:color w:val="auto"/>
          <w:kern w:val="0"/>
          <w:sz w:val="24"/>
        </w:rPr>
        <w:t>.</w:t>
      </w:r>
      <w:r>
        <w:rPr>
          <w:rFonts w:hint="eastAsia" w:ascii="宋体" w:hAnsi="宋体" w:cs="宋体"/>
          <w:color w:val="auto"/>
          <w:kern w:val="0"/>
          <w:sz w:val="24"/>
          <w:lang w:val="en-US" w:eastAsia="zh-CN"/>
        </w:rPr>
        <w:t>3</w:t>
      </w:r>
      <w:r>
        <w:rPr>
          <w:rFonts w:hint="eastAsia" w:ascii="宋体" w:hAnsi="宋体" w:eastAsia="宋体" w:cs="宋体"/>
          <w:color w:val="auto"/>
          <w:kern w:val="0"/>
          <w:sz w:val="24"/>
        </w:rPr>
        <w:t> 技术响应表</w:t>
      </w:r>
    </w:p>
    <w:p w14:paraId="5EAC5C0A">
      <w:pPr>
        <w:widowControl/>
        <w:shd w:val="clear" w:color="auto"/>
        <w:spacing w:line="460" w:lineRule="atLeast"/>
        <w:ind w:firstLine="480"/>
        <w:rPr>
          <w:rFonts w:hint="eastAsia" w:ascii="宋体" w:hAnsi="宋体" w:eastAsia="宋体" w:cs="宋体"/>
          <w:color w:val="auto"/>
          <w:kern w:val="0"/>
          <w:sz w:val="24"/>
        </w:rPr>
      </w:pPr>
      <w:r>
        <w:rPr>
          <w:rFonts w:hint="eastAsia" w:ascii="宋体" w:hAnsi="宋体" w:eastAsia="宋体" w:cs="宋体"/>
          <w:color w:val="auto"/>
          <w:kern w:val="0"/>
          <w:sz w:val="24"/>
        </w:rPr>
        <w:t>1</w:t>
      </w:r>
      <w:r>
        <w:rPr>
          <w:rFonts w:hint="eastAsia" w:ascii="宋体" w:hAnsi="宋体" w:eastAsia="宋体" w:cs="宋体"/>
          <w:color w:val="auto"/>
          <w:kern w:val="0"/>
          <w:sz w:val="24"/>
          <w:lang w:val="en-US" w:eastAsia="zh-CN"/>
        </w:rPr>
        <w:t>5</w:t>
      </w:r>
      <w:r>
        <w:rPr>
          <w:rFonts w:hint="eastAsia" w:ascii="宋体" w:hAnsi="宋体" w:eastAsia="宋体" w:cs="宋体"/>
          <w:color w:val="auto"/>
          <w:kern w:val="0"/>
          <w:sz w:val="24"/>
        </w:rPr>
        <w:t>.</w:t>
      </w:r>
      <w:r>
        <w:rPr>
          <w:rFonts w:hint="eastAsia" w:ascii="宋体" w:hAnsi="宋体" w:cs="宋体"/>
          <w:color w:val="auto"/>
          <w:kern w:val="0"/>
          <w:sz w:val="24"/>
          <w:lang w:val="en-US" w:eastAsia="zh-CN"/>
        </w:rPr>
        <w:t>4</w:t>
      </w:r>
      <w:r>
        <w:rPr>
          <w:rFonts w:hint="eastAsia" w:ascii="宋体" w:hAnsi="宋体" w:eastAsia="宋体" w:cs="宋体"/>
          <w:color w:val="auto"/>
          <w:kern w:val="0"/>
          <w:sz w:val="24"/>
        </w:rPr>
        <w:t> 商务响应表</w:t>
      </w:r>
    </w:p>
    <w:p w14:paraId="1E2918EF">
      <w:pPr>
        <w:widowControl/>
        <w:shd w:val="clear" w:color="auto"/>
        <w:spacing w:line="460" w:lineRule="atLeast"/>
        <w:ind w:firstLine="480"/>
        <w:rPr>
          <w:rFonts w:hint="eastAsia" w:ascii="宋体" w:hAnsi="宋体" w:eastAsia="宋体" w:cs="宋体"/>
          <w:color w:val="auto"/>
          <w:kern w:val="0"/>
          <w:sz w:val="28"/>
          <w:szCs w:val="28"/>
        </w:rPr>
      </w:pPr>
      <w:r>
        <w:rPr>
          <w:rFonts w:hint="eastAsia" w:ascii="宋体" w:hAnsi="宋体" w:eastAsia="宋体" w:cs="宋体"/>
          <w:color w:val="auto"/>
          <w:kern w:val="0"/>
          <w:sz w:val="24"/>
        </w:rPr>
        <w:t>1</w:t>
      </w:r>
      <w:r>
        <w:rPr>
          <w:rFonts w:hint="eastAsia" w:ascii="宋体" w:hAnsi="宋体" w:eastAsia="宋体" w:cs="宋体"/>
          <w:color w:val="auto"/>
          <w:kern w:val="0"/>
          <w:sz w:val="24"/>
          <w:lang w:val="en-US" w:eastAsia="zh-CN"/>
        </w:rPr>
        <w:t>5</w:t>
      </w:r>
      <w:r>
        <w:rPr>
          <w:rFonts w:hint="eastAsia" w:ascii="宋体" w:hAnsi="宋体" w:eastAsia="宋体" w:cs="宋体"/>
          <w:color w:val="auto"/>
          <w:kern w:val="0"/>
          <w:sz w:val="24"/>
        </w:rPr>
        <w:t>.</w:t>
      </w:r>
      <w:r>
        <w:rPr>
          <w:rFonts w:hint="eastAsia" w:ascii="宋体" w:hAnsi="宋体" w:cs="宋体"/>
          <w:color w:val="auto"/>
          <w:kern w:val="0"/>
          <w:sz w:val="24"/>
          <w:lang w:val="en-US" w:eastAsia="zh-CN"/>
        </w:rPr>
        <w:t>5</w:t>
      </w:r>
      <w:r>
        <w:rPr>
          <w:rFonts w:hint="eastAsia" w:ascii="宋体" w:hAnsi="宋体" w:eastAsia="宋体" w:cs="宋体"/>
          <w:color w:val="auto"/>
          <w:kern w:val="0"/>
          <w:sz w:val="24"/>
        </w:rPr>
        <w:t> 法定代表人身份证明</w:t>
      </w:r>
    </w:p>
    <w:p w14:paraId="03B7DA7F">
      <w:pPr>
        <w:widowControl/>
        <w:shd w:val="clear" w:color="auto"/>
        <w:spacing w:line="460" w:lineRule="atLeast"/>
        <w:ind w:left="482"/>
        <w:rPr>
          <w:rFonts w:hint="eastAsia" w:ascii="宋体" w:hAnsi="宋体" w:eastAsia="宋体" w:cs="宋体"/>
          <w:color w:val="auto"/>
          <w:kern w:val="0"/>
          <w:szCs w:val="21"/>
        </w:rPr>
      </w:pPr>
      <w:r>
        <w:rPr>
          <w:rFonts w:hint="eastAsia" w:ascii="宋体" w:hAnsi="宋体" w:eastAsia="宋体" w:cs="宋体"/>
          <w:color w:val="auto"/>
          <w:kern w:val="0"/>
          <w:sz w:val="24"/>
        </w:rPr>
        <w:t>15.</w:t>
      </w:r>
      <w:r>
        <w:rPr>
          <w:rFonts w:hint="eastAsia" w:ascii="宋体" w:hAnsi="宋体" w:cs="宋体"/>
          <w:color w:val="auto"/>
          <w:kern w:val="0"/>
          <w:sz w:val="24"/>
          <w:lang w:val="en-US" w:eastAsia="zh-CN"/>
        </w:rPr>
        <w:t>6</w:t>
      </w:r>
      <w:r>
        <w:rPr>
          <w:rFonts w:hint="eastAsia" w:ascii="宋体" w:hAnsi="宋体" w:eastAsia="宋体" w:cs="宋体"/>
          <w:color w:val="auto"/>
          <w:kern w:val="0"/>
          <w:sz w:val="24"/>
        </w:rPr>
        <w:t> 法定代表人授权书</w:t>
      </w:r>
    </w:p>
    <w:p w14:paraId="5C0E1ABB">
      <w:pPr>
        <w:widowControl/>
        <w:shd w:val="clear" w:color="auto"/>
        <w:spacing w:line="460" w:lineRule="atLeast"/>
        <w:ind w:firstLine="480"/>
        <w:rPr>
          <w:rFonts w:hint="eastAsia" w:ascii="宋体" w:hAnsi="宋体" w:eastAsia="宋体" w:cs="宋体"/>
          <w:color w:val="auto"/>
          <w:kern w:val="0"/>
          <w:sz w:val="28"/>
          <w:szCs w:val="28"/>
        </w:rPr>
      </w:pPr>
      <w:r>
        <w:rPr>
          <w:rFonts w:hint="eastAsia" w:ascii="宋体" w:hAnsi="宋体" w:eastAsia="宋体" w:cs="宋体"/>
          <w:color w:val="auto"/>
          <w:kern w:val="0"/>
          <w:sz w:val="24"/>
        </w:rPr>
        <w:t>15.</w:t>
      </w:r>
      <w:r>
        <w:rPr>
          <w:rFonts w:hint="eastAsia" w:ascii="宋体" w:hAnsi="宋体" w:cs="宋体"/>
          <w:color w:val="auto"/>
          <w:kern w:val="0"/>
          <w:sz w:val="24"/>
          <w:lang w:val="en-US" w:eastAsia="zh-CN"/>
        </w:rPr>
        <w:t>7</w:t>
      </w:r>
      <w:r>
        <w:rPr>
          <w:rFonts w:hint="eastAsia" w:ascii="宋体" w:hAnsi="宋体" w:eastAsia="宋体" w:cs="宋体"/>
          <w:color w:val="auto"/>
          <w:kern w:val="0"/>
          <w:sz w:val="24"/>
        </w:rPr>
        <w:t> 证明文件</w:t>
      </w:r>
    </w:p>
    <w:p w14:paraId="5E9A0CA5">
      <w:pPr>
        <w:widowControl/>
        <w:shd w:val="clear" w:color="auto"/>
        <w:spacing w:line="460" w:lineRule="atLeast"/>
        <w:ind w:firstLine="480"/>
        <w:rPr>
          <w:rFonts w:hint="eastAsia" w:ascii="宋体" w:hAnsi="宋体" w:eastAsia="宋体" w:cs="宋体"/>
          <w:color w:val="auto"/>
          <w:kern w:val="0"/>
          <w:sz w:val="28"/>
          <w:szCs w:val="28"/>
        </w:rPr>
      </w:pPr>
      <w:r>
        <w:rPr>
          <w:rFonts w:hint="eastAsia" w:ascii="宋体" w:hAnsi="宋体" w:eastAsia="宋体" w:cs="宋体"/>
          <w:color w:val="auto"/>
          <w:kern w:val="0"/>
          <w:sz w:val="24"/>
        </w:rPr>
        <w:t>15.</w:t>
      </w:r>
      <w:r>
        <w:rPr>
          <w:rFonts w:hint="eastAsia" w:ascii="宋体" w:hAnsi="宋体" w:cs="宋体"/>
          <w:color w:val="auto"/>
          <w:kern w:val="0"/>
          <w:sz w:val="24"/>
          <w:lang w:val="en-US" w:eastAsia="zh-CN"/>
        </w:rPr>
        <w:t>8</w:t>
      </w:r>
      <w:r>
        <w:rPr>
          <w:rFonts w:hint="eastAsia" w:ascii="宋体" w:hAnsi="宋体" w:eastAsia="宋体" w:cs="宋体"/>
          <w:color w:val="auto"/>
          <w:kern w:val="0"/>
          <w:sz w:val="24"/>
        </w:rPr>
        <w:t> 抵制商业贿赂承诺</w:t>
      </w:r>
    </w:p>
    <w:p w14:paraId="49FA2976">
      <w:pPr>
        <w:widowControl/>
        <w:shd w:val="clear" w:color="auto"/>
        <w:spacing w:line="460" w:lineRule="atLeast"/>
        <w:ind w:firstLine="482"/>
        <w:rPr>
          <w:rFonts w:hint="eastAsia" w:ascii="宋体" w:hAnsi="宋体" w:eastAsia="宋体" w:cs="宋体"/>
          <w:color w:val="auto"/>
          <w:kern w:val="0"/>
          <w:sz w:val="28"/>
          <w:szCs w:val="28"/>
        </w:rPr>
      </w:pPr>
      <w:r>
        <w:rPr>
          <w:rFonts w:hint="eastAsia" w:ascii="宋体" w:hAnsi="宋体" w:eastAsia="宋体" w:cs="宋体"/>
          <w:b/>
          <w:bCs/>
          <w:color w:val="auto"/>
          <w:kern w:val="0"/>
          <w:sz w:val="24"/>
        </w:rPr>
        <w:t>16.响应性文件有效期</w:t>
      </w:r>
    </w:p>
    <w:p w14:paraId="16E59DF6">
      <w:pPr>
        <w:widowControl/>
        <w:shd w:val="clear" w:color="auto"/>
        <w:spacing w:line="420" w:lineRule="atLeast"/>
        <w:ind w:firstLine="480"/>
        <w:rPr>
          <w:rFonts w:hint="eastAsia" w:ascii="宋体" w:hAnsi="宋体" w:eastAsia="宋体" w:cs="宋体"/>
          <w:color w:val="auto"/>
          <w:kern w:val="0"/>
          <w:sz w:val="28"/>
          <w:szCs w:val="28"/>
        </w:rPr>
      </w:pPr>
      <w:r>
        <w:rPr>
          <w:rFonts w:hint="eastAsia" w:ascii="宋体" w:hAnsi="宋体" w:eastAsia="宋体" w:cs="宋体"/>
          <w:color w:val="auto"/>
          <w:kern w:val="0"/>
          <w:sz w:val="24"/>
        </w:rPr>
        <w:t>16.1响应性文件从竞争性谈判公告所规定的递交响应性文件截止期之后开始生效，在供应商须知前附表第1</w:t>
      </w:r>
      <w:r>
        <w:rPr>
          <w:rFonts w:hint="eastAsia" w:ascii="宋体" w:hAnsi="宋体" w:cs="宋体"/>
          <w:color w:val="auto"/>
          <w:kern w:val="0"/>
          <w:sz w:val="24"/>
          <w:lang w:val="en-US" w:eastAsia="zh-CN"/>
        </w:rPr>
        <w:t>7</w:t>
      </w:r>
      <w:r>
        <w:rPr>
          <w:rFonts w:hint="eastAsia" w:ascii="宋体" w:hAnsi="宋体" w:eastAsia="宋体" w:cs="宋体"/>
          <w:color w:val="auto"/>
          <w:kern w:val="0"/>
          <w:sz w:val="24"/>
        </w:rPr>
        <w:t>项所规定的期限内保持有效。有效期不足将导致其响应性文件被拒绝。成交供应商的响应性文件有效期至合同完全履行止。</w:t>
      </w:r>
    </w:p>
    <w:p w14:paraId="439D838C">
      <w:pPr>
        <w:widowControl/>
        <w:shd w:val="clear" w:color="auto"/>
        <w:spacing w:line="460" w:lineRule="atLeast"/>
        <w:ind w:firstLine="480"/>
        <w:jc w:val="left"/>
        <w:rPr>
          <w:rFonts w:hint="eastAsia" w:ascii="宋体" w:hAnsi="宋体" w:eastAsia="宋体" w:cs="宋体"/>
          <w:color w:val="auto"/>
          <w:kern w:val="0"/>
          <w:sz w:val="28"/>
          <w:szCs w:val="28"/>
        </w:rPr>
      </w:pPr>
      <w:r>
        <w:rPr>
          <w:rFonts w:hint="eastAsia" w:ascii="宋体" w:hAnsi="宋体" w:eastAsia="宋体" w:cs="宋体"/>
          <w:color w:val="auto"/>
          <w:kern w:val="0"/>
          <w:sz w:val="24"/>
        </w:rPr>
        <w:t>16.2</w:t>
      </w:r>
      <w:r>
        <w:rPr>
          <w:rFonts w:hint="eastAsia" w:ascii="宋体" w:hAnsi="宋体" w:cs="宋体"/>
          <w:color w:val="auto"/>
          <w:kern w:val="0"/>
          <w:sz w:val="24"/>
        </w:rPr>
        <w:t>特殊情况下采购代理机构可于响应性文件有效期满之前书面要求供应商同意延长有效期，供应商应在采购代理机构规定的期限内以书面形式予以答复。供应商可以拒绝上述要求。供应商答复不明确或者逾期未答复的，均视为拒绝上述要求。对于接受该要求的供应商，既不要求也不允许其修改响应性文件</w:t>
      </w:r>
      <w:r>
        <w:rPr>
          <w:rFonts w:hint="eastAsia" w:ascii="宋体" w:hAnsi="宋体" w:cs="宋体"/>
          <w:color w:val="auto"/>
          <w:kern w:val="0"/>
          <w:sz w:val="24"/>
          <w:lang w:eastAsia="zh-CN"/>
        </w:rPr>
        <w:t>。</w:t>
      </w:r>
    </w:p>
    <w:p w14:paraId="52D05C02">
      <w:pPr>
        <w:widowControl/>
        <w:shd w:val="clear" w:color="auto"/>
        <w:spacing w:line="460" w:lineRule="atLeast"/>
        <w:ind w:firstLine="482"/>
        <w:rPr>
          <w:rFonts w:hint="eastAsia" w:ascii="宋体" w:hAnsi="宋体" w:eastAsia="宋体" w:cs="宋体"/>
          <w:b/>
          <w:bCs/>
          <w:color w:val="auto"/>
          <w:kern w:val="0"/>
          <w:sz w:val="24"/>
        </w:rPr>
      </w:pPr>
      <w:r>
        <w:rPr>
          <w:rFonts w:hint="eastAsia" w:ascii="宋体" w:hAnsi="宋体" w:eastAsia="宋体" w:cs="宋体"/>
          <w:b/>
          <w:bCs/>
          <w:color w:val="auto"/>
          <w:kern w:val="0"/>
          <w:sz w:val="24"/>
        </w:rPr>
        <w:t>17.谈判报价</w:t>
      </w:r>
    </w:p>
    <w:p w14:paraId="0D62AF1B">
      <w:pPr>
        <w:widowControl/>
        <w:shd w:val="clear" w:color="auto"/>
        <w:spacing w:line="460" w:lineRule="atLeast"/>
        <w:ind w:firstLine="482"/>
        <w:rPr>
          <w:rFonts w:hint="eastAsia" w:ascii="宋体" w:hAnsi="宋体" w:eastAsia="宋体" w:cs="宋体"/>
          <w:b w:val="0"/>
          <w:bCs w:val="0"/>
          <w:color w:val="auto"/>
          <w:kern w:val="0"/>
          <w:sz w:val="24"/>
        </w:rPr>
      </w:pPr>
      <w:r>
        <w:rPr>
          <w:rFonts w:hint="eastAsia" w:ascii="宋体" w:hAnsi="宋体" w:eastAsia="宋体" w:cs="宋体"/>
          <w:b w:val="0"/>
          <w:bCs w:val="0"/>
          <w:color w:val="auto"/>
          <w:kern w:val="0"/>
          <w:sz w:val="24"/>
        </w:rPr>
        <w:t>1</w:t>
      </w:r>
      <w:r>
        <w:rPr>
          <w:rFonts w:hint="eastAsia" w:ascii="宋体" w:hAnsi="宋体" w:cs="宋体"/>
          <w:b w:val="0"/>
          <w:bCs w:val="0"/>
          <w:color w:val="auto"/>
          <w:kern w:val="0"/>
          <w:sz w:val="24"/>
          <w:lang w:val="en-US" w:eastAsia="zh-CN"/>
        </w:rPr>
        <w:t>7</w:t>
      </w:r>
      <w:r>
        <w:rPr>
          <w:rFonts w:hint="eastAsia" w:ascii="宋体" w:hAnsi="宋体" w:eastAsia="宋体" w:cs="宋体"/>
          <w:b w:val="0"/>
          <w:bCs w:val="0"/>
          <w:color w:val="auto"/>
          <w:kern w:val="0"/>
          <w:sz w:val="24"/>
        </w:rPr>
        <w:t>.1所有谈判报价均以人民币元为计算单位。供应商的报价为完成本项目服务内容产生的所有费用。</w:t>
      </w:r>
    </w:p>
    <w:p w14:paraId="3D408C52">
      <w:pPr>
        <w:widowControl/>
        <w:shd w:val="clear" w:color="auto"/>
        <w:spacing w:line="460" w:lineRule="atLeast"/>
        <w:ind w:firstLine="482"/>
        <w:rPr>
          <w:rFonts w:hint="eastAsia" w:ascii="宋体" w:hAnsi="宋体" w:eastAsia="宋体" w:cs="宋体"/>
          <w:b w:val="0"/>
          <w:bCs w:val="0"/>
          <w:color w:val="auto"/>
          <w:kern w:val="0"/>
          <w:sz w:val="24"/>
        </w:rPr>
      </w:pPr>
      <w:r>
        <w:rPr>
          <w:rFonts w:hint="eastAsia" w:ascii="宋体" w:hAnsi="宋体" w:eastAsia="宋体" w:cs="宋体"/>
          <w:b w:val="0"/>
          <w:bCs w:val="0"/>
          <w:color w:val="auto"/>
          <w:kern w:val="0"/>
          <w:sz w:val="24"/>
          <w:lang w:val="en-US" w:eastAsia="zh-CN"/>
        </w:rPr>
        <w:t>1</w:t>
      </w:r>
      <w:r>
        <w:rPr>
          <w:rFonts w:hint="eastAsia" w:ascii="宋体" w:hAnsi="宋体" w:cs="宋体"/>
          <w:b w:val="0"/>
          <w:bCs w:val="0"/>
          <w:color w:val="auto"/>
          <w:kern w:val="0"/>
          <w:sz w:val="24"/>
          <w:lang w:val="en-US" w:eastAsia="zh-CN"/>
        </w:rPr>
        <w:t>7</w:t>
      </w:r>
      <w:r>
        <w:rPr>
          <w:rFonts w:hint="eastAsia" w:ascii="宋体" w:hAnsi="宋体" w:eastAsia="宋体" w:cs="宋体"/>
          <w:b w:val="0"/>
          <w:bCs w:val="0"/>
          <w:color w:val="auto"/>
          <w:kern w:val="0"/>
          <w:sz w:val="24"/>
          <w:lang w:val="en-US" w:eastAsia="zh-CN"/>
        </w:rPr>
        <w:t xml:space="preserve">.2供应商要按初次报价一览表的内容填写。 </w:t>
      </w:r>
    </w:p>
    <w:p w14:paraId="40F76973">
      <w:pPr>
        <w:widowControl/>
        <w:shd w:val="clear" w:color="auto"/>
        <w:spacing w:line="460" w:lineRule="atLeast"/>
        <w:ind w:firstLine="482"/>
        <w:rPr>
          <w:rFonts w:hint="eastAsia" w:ascii="宋体" w:hAnsi="宋体" w:eastAsia="宋体" w:cs="宋体"/>
          <w:color w:val="auto"/>
          <w:kern w:val="0"/>
          <w:sz w:val="28"/>
          <w:szCs w:val="28"/>
        </w:rPr>
      </w:pPr>
      <w:r>
        <w:rPr>
          <w:rFonts w:hint="eastAsia" w:ascii="宋体" w:hAnsi="宋体" w:eastAsia="宋体" w:cs="宋体"/>
          <w:b/>
          <w:bCs/>
          <w:color w:val="auto"/>
          <w:kern w:val="0"/>
          <w:sz w:val="24"/>
        </w:rPr>
        <w:t>18.谈判保证金</w:t>
      </w:r>
    </w:p>
    <w:p w14:paraId="2CE0291B">
      <w:pPr>
        <w:widowControl/>
        <w:shd w:val="clear" w:color="auto"/>
        <w:spacing w:line="460" w:lineRule="atLeast"/>
        <w:ind w:firstLine="480"/>
        <w:jc w:val="left"/>
        <w:rPr>
          <w:rFonts w:hint="eastAsia" w:ascii="宋体" w:hAnsi="宋体" w:cs="宋体"/>
          <w:color w:val="auto"/>
          <w:kern w:val="0"/>
          <w:sz w:val="24"/>
          <w:lang w:eastAsia="zh-CN"/>
        </w:rPr>
      </w:pPr>
      <w:r>
        <w:rPr>
          <w:rFonts w:hint="eastAsia" w:ascii="宋体" w:hAnsi="宋体" w:cs="宋体"/>
          <w:color w:val="auto"/>
          <w:kern w:val="0"/>
          <w:sz w:val="24"/>
          <w:lang w:eastAsia="zh-CN"/>
        </w:rPr>
        <w:t>无</w:t>
      </w:r>
    </w:p>
    <w:p w14:paraId="27D89667">
      <w:pPr>
        <w:widowControl/>
        <w:shd w:val="clear" w:color="auto"/>
        <w:spacing w:line="460" w:lineRule="atLeast"/>
        <w:ind w:firstLine="482"/>
        <w:rPr>
          <w:rFonts w:hint="eastAsia" w:ascii="宋体" w:hAnsi="宋体" w:eastAsia="宋体" w:cs="宋体"/>
          <w:color w:val="auto"/>
          <w:kern w:val="0"/>
          <w:sz w:val="28"/>
          <w:szCs w:val="28"/>
        </w:rPr>
      </w:pPr>
      <w:r>
        <w:rPr>
          <w:rFonts w:hint="eastAsia" w:ascii="宋体" w:hAnsi="宋体" w:eastAsia="宋体" w:cs="宋体"/>
          <w:b/>
          <w:bCs/>
          <w:color w:val="auto"/>
          <w:kern w:val="0"/>
          <w:sz w:val="24"/>
        </w:rPr>
        <w:t>19. 响应性文件的签署</w:t>
      </w:r>
    </w:p>
    <w:p w14:paraId="6220298B">
      <w:pPr>
        <w:widowControl/>
        <w:shd w:val="clear" w:color="auto"/>
        <w:spacing w:line="460" w:lineRule="atLeast"/>
        <w:ind w:firstLine="480"/>
        <w:rPr>
          <w:rFonts w:hint="eastAsia" w:ascii="宋体" w:hAnsi="宋体" w:eastAsia="宋体" w:cs="宋体"/>
          <w:color w:val="000000" w:themeColor="text1"/>
          <w:kern w:val="0"/>
          <w:sz w:val="28"/>
          <w:szCs w:val="28"/>
          <w:highlight w:val="none"/>
        </w:rPr>
      </w:pPr>
      <w:r>
        <w:rPr>
          <w:rFonts w:hint="eastAsia" w:ascii="宋体" w:hAnsi="宋体" w:eastAsia="宋体" w:cs="宋体"/>
          <w:color w:val="auto"/>
          <w:kern w:val="0"/>
          <w:sz w:val="24"/>
          <w:highlight w:val="none"/>
        </w:rPr>
        <w:t>19.</w:t>
      </w:r>
      <w:r>
        <w:rPr>
          <w:rFonts w:hint="eastAsia" w:ascii="宋体" w:hAnsi="宋体" w:eastAsia="宋体" w:cs="宋体"/>
          <w:color w:val="auto"/>
          <w:kern w:val="0"/>
          <w:sz w:val="24"/>
          <w:highlight w:val="none"/>
          <w:lang w:val="en-US" w:eastAsia="zh-CN"/>
        </w:rPr>
        <w:t>1</w:t>
      </w:r>
      <w:r>
        <w:rPr>
          <w:rFonts w:hint="eastAsia" w:ascii="宋体" w:hAnsi="宋体" w:eastAsia="宋体" w:cs="宋体"/>
          <w:color w:val="auto"/>
          <w:kern w:val="0"/>
          <w:sz w:val="24"/>
          <w:highlight w:val="none"/>
        </w:rPr>
        <w:t> 供应商应按本竞争性谈判文件规定的格式和顺序编制响应性文件。除了响应性文件封面以外，每个页面都要在明显位置编制页码，按流水顺序填写，字迹必须清晰可</w:t>
      </w:r>
      <w:r>
        <w:rPr>
          <w:rFonts w:hint="eastAsia" w:ascii="宋体" w:hAnsi="宋体" w:eastAsia="宋体" w:cs="宋体"/>
          <w:color w:val="000000" w:themeColor="text1"/>
          <w:kern w:val="0"/>
          <w:sz w:val="24"/>
          <w:highlight w:val="none"/>
        </w:rPr>
        <w:t>认，响应性文件的目录必须编序</w:t>
      </w:r>
      <w:r>
        <w:rPr>
          <w:rFonts w:hint="eastAsia" w:ascii="宋体" w:hAnsi="宋体" w:cs="宋体"/>
          <w:color w:val="000000" w:themeColor="text1"/>
          <w:kern w:val="0"/>
          <w:sz w:val="24"/>
          <w:highlight w:val="none"/>
          <w:lang w:val="en-US" w:eastAsia="zh-CN"/>
        </w:rPr>
        <w:t>并由</w:t>
      </w:r>
      <w:r>
        <w:rPr>
          <w:rFonts w:hint="eastAsia" w:ascii="宋体" w:hAnsi="宋体" w:eastAsia="宋体" w:cs="宋体"/>
          <w:color w:val="000000" w:themeColor="text1"/>
          <w:kern w:val="0"/>
          <w:sz w:val="24"/>
          <w:highlight w:val="none"/>
          <w:lang w:val="en-US" w:eastAsia="zh-CN"/>
        </w:rPr>
        <w:t>编制人签字。</w:t>
      </w:r>
      <w:r>
        <w:rPr>
          <w:rFonts w:hint="eastAsia" w:ascii="宋体" w:hAnsi="宋体" w:eastAsia="宋体" w:cs="宋体"/>
          <w:color w:val="000000" w:themeColor="text1"/>
          <w:kern w:val="0"/>
          <w:sz w:val="24"/>
          <w:highlight w:val="none"/>
        </w:rPr>
        <w:t>响应性文件内容不完整、编排混乱导致被误读、漏读或者查找不到相关内容的，由供应商负责。</w:t>
      </w:r>
    </w:p>
    <w:p w14:paraId="0840675C">
      <w:pPr>
        <w:widowControl/>
        <w:shd w:val="clear"/>
        <w:wordWrap w:val="0"/>
        <w:spacing w:line="460" w:lineRule="exact"/>
        <w:ind w:firstLine="480" w:firstLineChars="200"/>
        <w:jc w:val="left"/>
        <w:rPr>
          <w:rFonts w:hint="eastAsia" w:ascii="宋体" w:hAnsi="宋体" w:eastAsia="宋体" w:cs="宋体"/>
          <w:color w:val="000000" w:themeColor="text1"/>
          <w:kern w:val="0"/>
          <w:sz w:val="24"/>
          <w:highlight w:val="none"/>
        </w:rPr>
      </w:pPr>
      <w:r>
        <w:rPr>
          <w:rFonts w:hint="eastAsia" w:ascii="宋体" w:hAnsi="宋体" w:eastAsia="宋体" w:cs="宋体"/>
          <w:color w:val="000000" w:themeColor="text1"/>
          <w:kern w:val="0"/>
          <w:sz w:val="24"/>
          <w:highlight w:val="none"/>
        </w:rPr>
        <w:t>19.</w:t>
      </w:r>
      <w:r>
        <w:rPr>
          <w:rFonts w:hint="eastAsia" w:ascii="宋体" w:hAnsi="宋体" w:eastAsia="宋体" w:cs="宋体"/>
          <w:color w:val="000000" w:themeColor="text1"/>
          <w:kern w:val="0"/>
          <w:sz w:val="24"/>
          <w:highlight w:val="none"/>
          <w:lang w:val="en-US" w:eastAsia="zh-CN"/>
        </w:rPr>
        <w:t>2</w:t>
      </w:r>
      <w:r>
        <w:rPr>
          <w:rFonts w:hint="eastAsia" w:ascii="宋体" w:hAnsi="宋体" w:eastAsia="宋体" w:cs="宋体"/>
          <w:color w:val="000000" w:themeColor="text1"/>
          <w:kern w:val="0"/>
          <w:sz w:val="24"/>
          <w:highlight w:val="none"/>
        </w:rPr>
        <w:t>加密的电子响应性文件（.zmdtf格式）是根据“驻马店市公共资源交易中心网”下载的电子竞争性谈判文件，制作生成的加密版响应性文件；</w:t>
      </w:r>
    </w:p>
    <w:p w14:paraId="23227141">
      <w:pPr>
        <w:widowControl/>
        <w:shd w:val="clear" w:color="auto"/>
        <w:spacing w:line="460" w:lineRule="atLeast"/>
        <w:ind w:left="479" w:leftChars="228"/>
        <w:rPr>
          <w:rFonts w:hint="eastAsia" w:ascii="宋体" w:hAnsi="宋体" w:eastAsia="宋体" w:cs="宋体"/>
          <w:color w:val="000000" w:themeColor="text1"/>
          <w:kern w:val="0"/>
          <w:sz w:val="28"/>
          <w:szCs w:val="28"/>
          <w:highlight w:val="none"/>
        </w:rPr>
      </w:pPr>
      <w:r>
        <w:rPr>
          <w:rFonts w:hint="eastAsia" w:ascii="宋体" w:hAnsi="宋体" w:eastAsia="宋体" w:cs="宋体"/>
          <w:color w:val="000000" w:themeColor="text1"/>
          <w:kern w:val="0"/>
          <w:sz w:val="24"/>
          <w:highlight w:val="none"/>
        </w:rPr>
        <w:t>19.</w:t>
      </w:r>
      <w:r>
        <w:rPr>
          <w:rFonts w:hint="eastAsia" w:ascii="宋体" w:hAnsi="宋体" w:eastAsia="宋体" w:cs="宋体"/>
          <w:color w:val="000000" w:themeColor="text1"/>
          <w:kern w:val="0"/>
          <w:sz w:val="24"/>
          <w:highlight w:val="none"/>
          <w:lang w:val="en-US" w:eastAsia="zh-CN"/>
        </w:rPr>
        <w:t>3</w:t>
      </w:r>
      <w:r>
        <w:rPr>
          <w:rFonts w:hint="eastAsia" w:ascii="宋体" w:hAnsi="宋体" w:eastAsia="宋体" w:cs="宋体"/>
          <w:color w:val="000000" w:themeColor="text1"/>
          <w:kern w:val="0"/>
          <w:sz w:val="24"/>
          <w:highlight w:val="none"/>
        </w:rPr>
        <w:t xml:space="preserve">  响应性文件应按竞争性谈判文件的要求签字、盖公章。</w:t>
      </w:r>
    </w:p>
    <w:p w14:paraId="171B7C70">
      <w:pPr>
        <w:widowControl/>
        <w:shd w:val="clear"/>
        <w:wordWrap w:val="0"/>
        <w:spacing w:line="460" w:lineRule="exact"/>
        <w:ind w:firstLine="480" w:firstLineChars="200"/>
        <w:jc w:val="left"/>
        <w:rPr>
          <w:rFonts w:hint="eastAsia" w:ascii="宋体" w:hAnsi="宋体" w:eastAsia="宋体" w:cs="宋体"/>
          <w:color w:val="000000" w:themeColor="text1"/>
          <w:kern w:val="0"/>
          <w:sz w:val="24"/>
          <w:highlight w:val="none"/>
          <w:lang w:eastAsia="zh-CN"/>
        </w:rPr>
      </w:pPr>
      <w:r>
        <w:rPr>
          <w:rFonts w:hint="eastAsia" w:ascii="宋体" w:hAnsi="宋体" w:eastAsia="宋体" w:cs="宋体"/>
          <w:color w:val="000000" w:themeColor="text1"/>
          <w:kern w:val="0"/>
          <w:sz w:val="24"/>
          <w:highlight w:val="none"/>
        </w:rPr>
        <w:t>19.</w:t>
      </w:r>
      <w:r>
        <w:rPr>
          <w:rFonts w:hint="eastAsia" w:ascii="宋体" w:hAnsi="宋体" w:eastAsia="宋体" w:cs="宋体"/>
          <w:color w:val="000000" w:themeColor="text1"/>
          <w:kern w:val="0"/>
          <w:sz w:val="24"/>
          <w:highlight w:val="none"/>
          <w:lang w:val="en-US" w:eastAsia="zh-CN"/>
        </w:rPr>
        <w:t>4</w:t>
      </w:r>
      <w:r>
        <w:rPr>
          <w:rFonts w:hint="eastAsia" w:ascii="宋体" w:hAnsi="宋体" w:eastAsia="宋体" w:cs="宋体"/>
          <w:color w:val="000000" w:themeColor="text1"/>
          <w:kern w:val="0"/>
          <w:sz w:val="24"/>
          <w:highlight w:val="none"/>
        </w:rPr>
        <w:t> </w:t>
      </w:r>
      <w:r>
        <w:rPr>
          <w:rFonts w:hint="eastAsia" w:ascii="宋体" w:hAnsi="宋体" w:eastAsia="宋体" w:cs="宋体"/>
          <w:color w:val="000000" w:themeColor="text1"/>
          <w:kern w:val="0"/>
          <w:sz w:val="24"/>
          <w:highlight w:val="none"/>
          <w:lang w:eastAsia="zh-CN"/>
        </w:rPr>
        <w:t>供应商</w:t>
      </w:r>
      <w:r>
        <w:rPr>
          <w:rFonts w:hint="eastAsia" w:ascii="宋体" w:hAnsi="宋体" w:eastAsia="宋体" w:cs="宋体"/>
          <w:color w:val="000000" w:themeColor="text1"/>
          <w:kern w:val="0"/>
          <w:sz w:val="24"/>
          <w:highlight w:val="none"/>
          <w:lang w:val="en-US" w:eastAsia="zh-CN"/>
        </w:rPr>
        <w:t>须</w:t>
      </w:r>
      <w:r>
        <w:rPr>
          <w:rFonts w:hint="eastAsia" w:ascii="宋体" w:hAnsi="宋体" w:eastAsia="宋体" w:cs="宋体"/>
          <w:color w:val="000000" w:themeColor="text1"/>
          <w:kern w:val="0"/>
          <w:sz w:val="24"/>
          <w:highlight w:val="none"/>
          <w:lang w:eastAsia="zh-CN"/>
        </w:rPr>
        <w:t>提交项目管理机构组成</w:t>
      </w:r>
      <w:r>
        <w:rPr>
          <w:rFonts w:hint="eastAsia" w:ascii="宋体" w:hAnsi="宋体" w:cs="宋体"/>
          <w:color w:val="000000" w:themeColor="text1"/>
          <w:kern w:val="0"/>
          <w:sz w:val="24"/>
          <w:highlight w:val="none"/>
          <w:lang w:val="en-US" w:eastAsia="zh-CN"/>
        </w:rPr>
        <w:t>人员</w:t>
      </w:r>
      <w:r>
        <w:rPr>
          <w:rFonts w:hint="eastAsia" w:ascii="宋体" w:hAnsi="宋体" w:eastAsia="宋体" w:cs="宋体"/>
          <w:color w:val="000000" w:themeColor="text1"/>
          <w:kern w:val="0"/>
          <w:sz w:val="24"/>
          <w:highlight w:val="none"/>
          <w:lang w:eastAsia="zh-CN"/>
        </w:rPr>
        <w:t>表</w:t>
      </w:r>
      <w:r>
        <w:rPr>
          <w:rFonts w:hint="eastAsia" w:ascii="宋体" w:hAnsi="宋体" w:cs="宋体"/>
          <w:color w:val="000000" w:themeColor="text1"/>
          <w:kern w:val="0"/>
          <w:sz w:val="24"/>
          <w:highlight w:val="none"/>
          <w:lang w:val="en-US" w:eastAsia="zh-CN"/>
        </w:rPr>
        <w:t>附响应文件内</w:t>
      </w:r>
      <w:r>
        <w:rPr>
          <w:rFonts w:hint="eastAsia" w:ascii="宋体" w:hAnsi="宋体" w:eastAsia="宋体" w:cs="宋体"/>
          <w:color w:val="000000" w:themeColor="text1"/>
          <w:kern w:val="0"/>
          <w:sz w:val="24"/>
          <w:highlight w:val="none"/>
          <w:lang w:eastAsia="zh-CN"/>
        </w:rPr>
        <w:t>。</w:t>
      </w:r>
    </w:p>
    <w:p w14:paraId="2CBD5D50">
      <w:pPr>
        <w:widowControl/>
        <w:shd w:val="clear"/>
        <w:wordWrap w:val="0"/>
        <w:spacing w:line="460" w:lineRule="exact"/>
        <w:ind w:firstLine="480" w:firstLineChars="200"/>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19.</w:t>
      </w:r>
      <w:r>
        <w:rPr>
          <w:rFonts w:hint="eastAsia" w:ascii="宋体" w:hAnsi="宋体" w:eastAsia="宋体" w:cs="宋体"/>
          <w:color w:val="auto"/>
          <w:kern w:val="0"/>
          <w:sz w:val="24"/>
          <w:highlight w:val="none"/>
          <w:lang w:val="en-US" w:eastAsia="zh-CN"/>
        </w:rPr>
        <w:t>5</w:t>
      </w:r>
      <w:r>
        <w:rPr>
          <w:rFonts w:hint="eastAsia" w:ascii="宋体" w:hAnsi="宋体" w:eastAsia="宋体" w:cs="宋体"/>
          <w:color w:val="auto"/>
          <w:kern w:val="0"/>
          <w:sz w:val="24"/>
          <w:highlight w:val="none"/>
        </w:rPr>
        <w:t xml:space="preserve">  供应商在编制电子响应性文件时，根据竞争性谈判文件的要求用法人CA秘钥和企业CA秘钥进行签章制作。生成电子响应性文件时，只能用本单位的企业CA秘钥。生成后的电子响应性文件须按竞争性谈判文件的格式要求完成电子签字或盖章。</w:t>
      </w:r>
    </w:p>
    <w:p w14:paraId="1F6EF9D0">
      <w:pPr>
        <w:widowControl/>
        <w:shd w:val="clear" w:color="auto"/>
        <w:spacing w:line="460" w:lineRule="atLeast"/>
        <w:ind w:firstLine="480"/>
        <w:rPr>
          <w:rFonts w:hint="eastAsia" w:ascii="宋体" w:hAnsi="宋体" w:eastAsia="宋体" w:cs="宋体"/>
          <w:color w:val="auto"/>
          <w:kern w:val="0"/>
          <w:sz w:val="28"/>
          <w:szCs w:val="28"/>
          <w:highlight w:val="none"/>
        </w:rPr>
      </w:pPr>
      <w:r>
        <w:rPr>
          <w:rFonts w:hint="eastAsia" w:ascii="宋体" w:hAnsi="宋体" w:eastAsia="宋体" w:cs="宋体"/>
          <w:color w:val="auto"/>
          <w:kern w:val="0"/>
          <w:sz w:val="24"/>
          <w:highlight w:val="none"/>
        </w:rPr>
        <w:t>19.</w:t>
      </w:r>
      <w:r>
        <w:rPr>
          <w:rFonts w:hint="eastAsia" w:ascii="宋体" w:hAnsi="宋体" w:eastAsia="宋体" w:cs="宋体"/>
          <w:color w:val="auto"/>
          <w:kern w:val="0"/>
          <w:sz w:val="24"/>
          <w:highlight w:val="none"/>
          <w:lang w:val="en-US" w:eastAsia="zh-CN"/>
        </w:rPr>
        <w:t>6</w:t>
      </w:r>
      <w:r>
        <w:rPr>
          <w:rFonts w:hint="eastAsia" w:ascii="宋体" w:hAnsi="宋体" w:eastAsia="宋体" w:cs="宋体"/>
          <w:color w:val="auto"/>
          <w:kern w:val="0"/>
          <w:sz w:val="24"/>
          <w:highlight w:val="none"/>
        </w:rPr>
        <w:t> 全套响应性文件应无涂改和行间插字，除非这些改动是为改正供应商造成的必须修改的错误而进行的。有改动时，修改处应由供应商代表签署证明或加盖公章，但非供应商出具的材料，供应商改动无效。</w:t>
      </w:r>
    </w:p>
    <w:p w14:paraId="2311D199">
      <w:pPr>
        <w:widowControl/>
        <w:shd w:val="clear" w:color="auto"/>
        <w:spacing w:line="460" w:lineRule="atLeast"/>
        <w:ind w:firstLine="480"/>
        <w:rPr>
          <w:rFonts w:hint="eastAsia" w:ascii="宋体" w:hAnsi="宋体" w:eastAsia="宋体" w:cs="宋体"/>
          <w:color w:val="0000FF"/>
          <w:kern w:val="0"/>
          <w:sz w:val="24"/>
          <w:highlight w:val="none"/>
        </w:rPr>
      </w:pPr>
      <w:r>
        <w:rPr>
          <w:rFonts w:hint="eastAsia" w:ascii="宋体" w:hAnsi="宋体" w:eastAsia="宋体" w:cs="宋体"/>
          <w:color w:val="auto"/>
          <w:kern w:val="0"/>
          <w:sz w:val="24"/>
          <w:highlight w:val="none"/>
        </w:rPr>
        <w:t>19.</w:t>
      </w:r>
      <w:r>
        <w:rPr>
          <w:rFonts w:hint="eastAsia" w:ascii="宋体" w:hAnsi="宋体" w:eastAsia="宋体" w:cs="宋体"/>
          <w:color w:val="auto"/>
          <w:kern w:val="0"/>
          <w:sz w:val="24"/>
          <w:highlight w:val="none"/>
          <w:lang w:val="en-US" w:eastAsia="zh-CN"/>
        </w:rPr>
        <w:t>7</w:t>
      </w:r>
      <w:r>
        <w:rPr>
          <w:rFonts w:hint="eastAsia" w:ascii="宋体" w:hAnsi="宋体" w:eastAsia="宋体" w:cs="宋体"/>
          <w:color w:val="auto"/>
          <w:kern w:val="0"/>
          <w:sz w:val="24"/>
          <w:highlight w:val="none"/>
        </w:rPr>
        <w:t> 未按本须知规定的格式填写响应性文件或响应性文件字迹模糊不清，导致谈判小组无法认定是否实质性响应竞争性谈判文件的,其响应性文件将被作为无效响应性文件。</w:t>
      </w:r>
    </w:p>
    <w:p w14:paraId="77697A2A">
      <w:pPr>
        <w:widowControl/>
        <w:shd w:val="clear"/>
        <w:wordWrap w:val="0"/>
        <w:spacing w:line="460" w:lineRule="exact"/>
        <w:ind w:firstLine="480" w:firstLineChars="200"/>
        <w:jc w:val="left"/>
        <w:rPr>
          <w:rFonts w:hint="eastAsia" w:ascii="宋体" w:hAnsi="宋体" w:eastAsia="宋体" w:cs="宋体"/>
          <w:color w:val="auto"/>
          <w:kern w:val="0"/>
          <w:sz w:val="28"/>
          <w:szCs w:val="28"/>
          <w:highlight w:val="none"/>
        </w:rPr>
      </w:pPr>
      <w:r>
        <w:rPr>
          <w:rFonts w:hint="eastAsia" w:ascii="宋体" w:hAnsi="宋体" w:eastAsia="宋体" w:cs="宋体"/>
          <w:color w:val="auto"/>
          <w:kern w:val="0"/>
          <w:sz w:val="24"/>
          <w:highlight w:val="none"/>
        </w:rPr>
        <w:t>19.</w:t>
      </w:r>
      <w:r>
        <w:rPr>
          <w:rFonts w:hint="eastAsia" w:ascii="宋体" w:hAnsi="宋体" w:eastAsia="宋体" w:cs="宋体"/>
          <w:color w:val="auto"/>
          <w:kern w:val="0"/>
          <w:sz w:val="24"/>
          <w:highlight w:val="none"/>
          <w:lang w:val="en-US" w:eastAsia="zh-CN"/>
        </w:rPr>
        <w:t>8</w:t>
      </w:r>
      <w:r>
        <w:rPr>
          <w:rFonts w:hint="eastAsia" w:ascii="宋体" w:hAnsi="宋体" w:eastAsia="宋体" w:cs="宋体"/>
          <w:color w:val="auto"/>
          <w:kern w:val="0"/>
          <w:sz w:val="24"/>
          <w:highlight w:val="none"/>
        </w:rPr>
        <w:t xml:space="preserve">  电子响应性文件制作流程。可参考驻马店市公共资源交易中心官方网站的下载中心板块的视频</w:t>
      </w:r>
      <w:r>
        <w:rPr>
          <w:rFonts w:hint="eastAsia" w:ascii="宋体" w:hAnsi="宋体" w:eastAsia="宋体" w:cs="宋体"/>
          <w:color w:val="auto"/>
          <w:kern w:val="0"/>
          <w:sz w:val="24"/>
          <w:highlight w:val="none"/>
          <w:lang w:val="en-US" w:eastAsia="zh-CN"/>
        </w:rPr>
        <w:t>（https://ggzy.zhumadian.gov.cn/TPFront/InfoDetail/?InfoID=844e0ea7-2b6c- 425d-99f6-91bd5b500e5e&amp;CategoryNum=026002）</w:t>
      </w:r>
    </w:p>
    <w:p w14:paraId="07F3A277">
      <w:pPr>
        <w:widowControl/>
        <w:shd w:val="clear" w:color="auto"/>
        <w:spacing w:line="460" w:lineRule="atLeast"/>
        <w:ind w:firstLine="2554"/>
        <w:outlineLvl w:val="1"/>
        <w:rPr>
          <w:rFonts w:hint="eastAsia" w:ascii="宋体" w:hAnsi="宋体" w:eastAsia="宋体" w:cs="宋体"/>
          <w:color w:val="auto"/>
          <w:kern w:val="0"/>
          <w:sz w:val="28"/>
          <w:szCs w:val="28"/>
        </w:rPr>
      </w:pPr>
      <w:r>
        <w:rPr>
          <w:rFonts w:hint="eastAsia" w:ascii="宋体" w:hAnsi="宋体" w:eastAsia="宋体" w:cs="宋体"/>
          <w:b/>
          <w:bCs/>
          <w:color w:val="auto"/>
          <w:kern w:val="0"/>
          <w:sz w:val="32"/>
          <w:szCs w:val="32"/>
        </w:rPr>
        <w:t>四</w:t>
      </w:r>
      <w:r>
        <w:rPr>
          <w:rFonts w:hint="eastAsia" w:ascii="宋体" w:hAnsi="宋体" w:eastAsia="宋体" w:cs="宋体"/>
          <w:b/>
          <w:bCs/>
          <w:color w:val="auto"/>
          <w:kern w:val="0"/>
          <w:sz w:val="32"/>
        </w:rPr>
        <w:t> </w:t>
      </w:r>
      <w:r>
        <w:rPr>
          <w:rFonts w:hint="eastAsia" w:ascii="宋体" w:hAnsi="宋体" w:eastAsia="宋体" w:cs="宋体"/>
          <w:b/>
          <w:bCs/>
          <w:color w:val="auto"/>
          <w:kern w:val="0"/>
          <w:sz w:val="32"/>
          <w:szCs w:val="32"/>
        </w:rPr>
        <w:t> 响应性文件的上传、递交</w:t>
      </w:r>
    </w:p>
    <w:p w14:paraId="6C424E22">
      <w:pPr>
        <w:widowControl/>
        <w:shd w:val="clear" w:color="auto"/>
        <w:spacing w:line="460" w:lineRule="atLeast"/>
        <w:ind w:firstLine="482"/>
        <w:rPr>
          <w:rFonts w:hint="eastAsia" w:ascii="宋体" w:hAnsi="宋体" w:eastAsia="宋体" w:cs="宋体"/>
          <w:color w:val="auto"/>
          <w:kern w:val="0"/>
          <w:sz w:val="28"/>
          <w:szCs w:val="28"/>
          <w:highlight w:val="none"/>
        </w:rPr>
      </w:pPr>
      <w:r>
        <w:rPr>
          <w:rFonts w:hint="eastAsia" w:ascii="宋体" w:hAnsi="宋体" w:eastAsia="宋体" w:cs="宋体"/>
          <w:b/>
          <w:bCs/>
          <w:color w:val="auto"/>
          <w:kern w:val="0"/>
          <w:sz w:val="24"/>
          <w:highlight w:val="none"/>
        </w:rPr>
        <w:t>20.响应性文件的加密</w:t>
      </w:r>
    </w:p>
    <w:p w14:paraId="1563EF4B">
      <w:pPr>
        <w:widowControl/>
        <w:shd w:val="clear"/>
        <w:wordWrap w:val="0"/>
        <w:spacing w:line="460" w:lineRule="exact"/>
        <w:ind w:firstLine="480" w:firstLineChars="200"/>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21.1供应商应在递交响应性文件截止时间前对上传的电子响应性文件（.zmdtf格式）进行加密。</w:t>
      </w:r>
    </w:p>
    <w:p w14:paraId="2DECFCD4">
      <w:pPr>
        <w:widowControl/>
        <w:shd w:val="clear" w:color="auto"/>
        <w:spacing w:line="460" w:lineRule="atLeast"/>
        <w:ind w:firstLine="482"/>
        <w:rPr>
          <w:rFonts w:hint="eastAsia" w:ascii="宋体" w:hAnsi="宋体" w:eastAsia="宋体" w:cs="宋体"/>
          <w:b/>
          <w:bCs/>
          <w:color w:val="auto"/>
          <w:kern w:val="0"/>
          <w:sz w:val="24"/>
          <w:highlight w:val="none"/>
        </w:rPr>
      </w:pPr>
      <w:r>
        <w:rPr>
          <w:rFonts w:hint="eastAsia" w:ascii="宋体" w:hAnsi="宋体" w:eastAsia="宋体" w:cs="宋体"/>
          <w:b/>
          <w:bCs/>
          <w:color w:val="auto"/>
          <w:kern w:val="0"/>
          <w:sz w:val="24"/>
          <w:highlight w:val="none"/>
        </w:rPr>
        <w:t>21.响应性文件的上传、递交</w:t>
      </w:r>
    </w:p>
    <w:p w14:paraId="5429312D">
      <w:pPr>
        <w:widowControl/>
        <w:shd w:val="clear"/>
        <w:wordWrap w:val="0"/>
        <w:spacing w:line="460" w:lineRule="exact"/>
        <w:ind w:firstLine="480" w:firstLineChars="200"/>
        <w:jc w:val="left"/>
        <w:rPr>
          <w:rFonts w:hint="eastAsia" w:ascii="宋体" w:hAnsi="宋体" w:eastAsia="宋体" w:cs="宋体"/>
          <w:color w:val="auto"/>
          <w:kern w:val="0"/>
          <w:sz w:val="24"/>
          <w:highlight w:val="none"/>
          <w:lang w:eastAsia="zh-CN"/>
        </w:rPr>
      </w:pPr>
      <w:r>
        <w:rPr>
          <w:rFonts w:hint="eastAsia" w:ascii="宋体" w:hAnsi="宋体" w:eastAsia="宋体" w:cs="宋体"/>
          <w:color w:val="auto"/>
          <w:kern w:val="0"/>
          <w:sz w:val="24"/>
          <w:highlight w:val="none"/>
        </w:rPr>
        <w:t>21.1</w:t>
      </w:r>
      <w:r>
        <w:rPr>
          <w:rFonts w:hint="eastAsia" w:ascii="宋体" w:hAnsi="宋体" w:cs="宋体"/>
          <w:color w:val="auto"/>
          <w:kern w:val="0"/>
          <w:sz w:val="24"/>
          <w:highlight w:val="none"/>
        </w:rPr>
        <w:t>供应商应在递交响应性文件截止时间前上传加密的电子响应性文件（.zmdtf格式）</w:t>
      </w:r>
      <w:r>
        <w:rPr>
          <w:rFonts w:hint="eastAsia" w:ascii="宋体" w:hAnsi="宋体" w:cs="宋体"/>
          <w:color w:val="auto"/>
          <w:kern w:val="0"/>
          <w:sz w:val="24"/>
          <w:highlight w:val="none"/>
          <w:lang w:eastAsia="zh-CN"/>
        </w:rPr>
        <w:t>。</w:t>
      </w:r>
    </w:p>
    <w:p w14:paraId="122FB187">
      <w:pPr>
        <w:widowControl/>
        <w:shd w:val="clear"/>
        <w:wordWrap w:val="0"/>
        <w:spacing w:line="460" w:lineRule="exact"/>
        <w:ind w:firstLine="480" w:firstLineChars="200"/>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21.2供应商因驻马店市公共资源交易平台投标系统出现问题无法上传电子响应性文件时，请与江苏国泰新点软件有限公司联系，联系电话：0396-2613088</w:t>
      </w:r>
    </w:p>
    <w:p w14:paraId="53587070">
      <w:pPr>
        <w:widowControl/>
        <w:shd w:val="clear" w:color="auto"/>
        <w:spacing w:line="460" w:lineRule="atLeast"/>
        <w:ind w:firstLine="482"/>
        <w:rPr>
          <w:rFonts w:hint="eastAsia" w:ascii="宋体" w:hAnsi="宋体" w:eastAsia="宋体" w:cs="宋体"/>
          <w:color w:val="auto"/>
          <w:kern w:val="0"/>
          <w:sz w:val="28"/>
          <w:szCs w:val="28"/>
          <w:highlight w:val="none"/>
        </w:rPr>
      </w:pPr>
      <w:r>
        <w:rPr>
          <w:rFonts w:hint="eastAsia" w:ascii="宋体" w:hAnsi="宋体" w:eastAsia="宋体" w:cs="宋体"/>
          <w:b/>
          <w:bCs/>
          <w:color w:val="auto"/>
          <w:kern w:val="0"/>
          <w:sz w:val="24"/>
          <w:highlight w:val="none"/>
        </w:rPr>
        <w:t>22.响应性文件的修改和撤回</w:t>
      </w:r>
    </w:p>
    <w:p w14:paraId="1005012C">
      <w:pPr>
        <w:widowControl/>
        <w:shd w:val="clear" w:color="auto"/>
        <w:spacing w:line="460" w:lineRule="atLeast"/>
        <w:ind w:firstLine="48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22.1 在供应商须知前附表规定的响应性文件递交截止时间前，供应商可以多次修改或撤回已递交的响应性文件，最终响应性文件以响应性截止时间前完成上传至</w:t>
      </w:r>
      <w:r>
        <w:rPr>
          <w:rFonts w:hint="eastAsia" w:ascii="宋体" w:hAnsi="宋体" w:eastAsia="宋体" w:cs="宋体"/>
          <w:color w:val="auto"/>
          <w:kern w:val="0"/>
          <w:sz w:val="24"/>
          <w:highlight w:val="none"/>
          <w:lang w:eastAsia="zh-CN"/>
        </w:rPr>
        <w:t>驻马店</w:t>
      </w:r>
      <w:r>
        <w:rPr>
          <w:rFonts w:hint="eastAsia" w:ascii="宋体" w:hAnsi="宋体" w:eastAsia="宋体" w:cs="宋体"/>
          <w:color w:val="auto"/>
          <w:kern w:val="0"/>
          <w:sz w:val="24"/>
          <w:highlight w:val="none"/>
        </w:rPr>
        <w:t>公共资源交易中心交易系统最后一份响应性文件为准。</w:t>
      </w:r>
    </w:p>
    <w:p w14:paraId="7398FEFB">
      <w:pPr>
        <w:widowControl/>
        <w:shd w:val="clear" w:color="auto"/>
        <w:spacing w:line="460" w:lineRule="atLeast"/>
        <w:ind w:firstLine="48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22.2 供应商在递交谈判响应文件截止期后不得修改、撤回响应性文件。供应商在递交竞争性谈判文件截止时间后修改响应性文件的，将被拒绝接受。</w:t>
      </w:r>
    </w:p>
    <w:p w14:paraId="21C0A162">
      <w:pPr>
        <w:widowControl/>
        <w:shd w:val="clear" w:color="auto"/>
        <w:spacing w:line="460" w:lineRule="atLeast"/>
        <w:ind w:firstLine="48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22.3 供应商有下列情形之一的，采购代理机构将拒绝接受其响应性文件：</w:t>
      </w:r>
    </w:p>
    <w:p w14:paraId="58676A73">
      <w:pPr>
        <w:widowControl/>
        <w:shd w:val="clear" w:color="auto"/>
        <w:spacing w:line="460" w:lineRule="atLeast"/>
        <w:ind w:firstLine="480"/>
        <w:rPr>
          <w:rFonts w:hint="eastAsia" w:ascii="宋体" w:hAnsi="宋体" w:eastAsia="宋体" w:cs="宋体"/>
          <w:color w:val="auto"/>
          <w:kern w:val="0"/>
          <w:sz w:val="24"/>
          <w:highlight w:val="none"/>
          <w:lang w:eastAsia="zh-CN"/>
        </w:rPr>
      </w:pPr>
      <w:r>
        <w:rPr>
          <w:rFonts w:hint="eastAsia" w:ascii="宋体" w:hAnsi="宋体" w:eastAsia="宋体" w:cs="宋体"/>
          <w:color w:val="auto"/>
          <w:kern w:val="0"/>
          <w:sz w:val="24"/>
          <w:highlight w:val="none"/>
        </w:rPr>
        <w:t>22.3.1 在竞争性谈判文件规定的递交响应性文件截止时间之后上传、递交响应性文件的。</w:t>
      </w:r>
    </w:p>
    <w:p w14:paraId="05F46531">
      <w:pPr>
        <w:widowControl/>
        <w:shd w:val="clear" w:color="auto"/>
        <w:spacing w:line="460" w:lineRule="atLeast"/>
        <w:ind w:firstLine="48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22.3.</w:t>
      </w:r>
      <w:r>
        <w:rPr>
          <w:rFonts w:hint="eastAsia" w:ascii="宋体" w:hAnsi="宋体" w:cs="宋体"/>
          <w:color w:val="auto"/>
          <w:kern w:val="0"/>
          <w:sz w:val="24"/>
          <w:highlight w:val="none"/>
          <w:lang w:val="en-US" w:eastAsia="zh-CN"/>
        </w:rPr>
        <w:t>2</w:t>
      </w:r>
      <w:r>
        <w:rPr>
          <w:rFonts w:hint="eastAsia" w:ascii="宋体" w:hAnsi="宋体" w:eastAsia="宋体" w:cs="宋体"/>
          <w:color w:val="auto"/>
          <w:kern w:val="0"/>
          <w:sz w:val="24"/>
          <w:highlight w:val="none"/>
        </w:rPr>
        <w:t> 未下载竞争性谈判文件参加谈判的。</w:t>
      </w:r>
    </w:p>
    <w:p w14:paraId="05B88560">
      <w:pPr>
        <w:widowControl/>
        <w:shd w:val="clear" w:color="auto"/>
        <w:spacing w:line="460" w:lineRule="atLeast"/>
        <w:ind w:firstLine="48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22.3.</w:t>
      </w:r>
      <w:r>
        <w:rPr>
          <w:rFonts w:hint="eastAsia" w:ascii="宋体" w:hAnsi="宋体" w:cs="宋体"/>
          <w:color w:val="auto"/>
          <w:kern w:val="0"/>
          <w:sz w:val="24"/>
          <w:highlight w:val="none"/>
          <w:lang w:val="en-US" w:eastAsia="zh-CN"/>
        </w:rPr>
        <w:t>3</w:t>
      </w:r>
      <w:r>
        <w:rPr>
          <w:rFonts w:hint="eastAsia" w:ascii="宋体" w:hAnsi="宋体" w:eastAsia="宋体" w:cs="宋体"/>
          <w:color w:val="auto"/>
          <w:kern w:val="0"/>
          <w:sz w:val="24"/>
          <w:highlight w:val="none"/>
        </w:rPr>
        <w:t> 在竞争性谈判文件规定的递交响应性文件截止时间</w:t>
      </w:r>
      <w:r>
        <w:rPr>
          <w:rFonts w:hint="eastAsia" w:ascii="宋体" w:hAnsi="宋体" w:eastAsia="宋体" w:cs="宋体"/>
          <w:color w:val="auto"/>
          <w:kern w:val="0"/>
          <w:sz w:val="24"/>
          <w:highlight w:val="none"/>
          <w:lang w:eastAsia="zh-CN"/>
        </w:rPr>
        <w:t>之前未签到的</w:t>
      </w:r>
      <w:r>
        <w:rPr>
          <w:rFonts w:hint="eastAsia" w:ascii="宋体" w:hAnsi="宋体" w:eastAsia="宋体" w:cs="宋体"/>
          <w:color w:val="auto"/>
          <w:kern w:val="0"/>
          <w:sz w:val="24"/>
          <w:highlight w:val="none"/>
        </w:rPr>
        <w:t>。</w:t>
      </w:r>
    </w:p>
    <w:p w14:paraId="514B6A01">
      <w:pPr>
        <w:widowControl/>
        <w:shd w:val="clear" w:color="auto"/>
        <w:spacing w:line="460" w:lineRule="atLeast"/>
        <w:ind w:firstLine="480"/>
        <w:rPr>
          <w:rFonts w:hint="eastAsia" w:ascii="宋体" w:hAnsi="宋体" w:eastAsia="宋体" w:cs="宋体"/>
          <w:color w:val="auto"/>
          <w:kern w:val="0"/>
          <w:sz w:val="24"/>
          <w:highlight w:val="none"/>
        </w:rPr>
      </w:pPr>
    </w:p>
    <w:p w14:paraId="5725BCBA">
      <w:pPr>
        <w:widowControl/>
        <w:shd w:val="clear" w:color="auto"/>
        <w:spacing w:line="460" w:lineRule="atLeast"/>
        <w:ind w:firstLine="3036"/>
        <w:outlineLvl w:val="1"/>
        <w:rPr>
          <w:rFonts w:hint="eastAsia" w:ascii="宋体" w:hAnsi="宋体" w:eastAsia="宋体" w:cs="宋体"/>
          <w:color w:val="auto"/>
          <w:kern w:val="0"/>
          <w:sz w:val="28"/>
          <w:szCs w:val="28"/>
        </w:rPr>
      </w:pPr>
      <w:r>
        <w:rPr>
          <w:rFonts w:hint="eastAsia" w:ascii="宋体" w:hAnsi="宋体" w:eastAsia="宋体" w:cs="宋体"/>
          <w:b/>
          <w:bCs/>
          <w:color w:val="auto"/>
          <w:kern w:val="0"/>
          <w:sz w:val="32"/>
          <w:szCs w:val="32"/>
        </w:rPr>
        <w:t>五</w:t>
      </w:r>
      <w:r>
        <w:rPr>
          <w:rFonts w:hint="eastAsia" w:ascii="宋体" w:hAnsi="宋体" w:eastAsia="宋体" w:cs="宋体"/>
          <w:b/>
          <w:bCs/>
          <w:color w:val="auto"/>
          <w:kern w:val="0"/>
          <w:sz w:val="32"/>
        </w:rPr>
        <w:t> </w:t>
      </w:r>
      <w:r>
        <w:rPr>
          <w:rFonts w:hint="eastAsia" w:ascii="宋体" w:hAnsi="宋体" w:eastAsia="宋体" w:cs="宋体"/>
          <w:b/>
          <w:bCs/>
          <w:color w:val="auto"/>
          <w:kern w:val="0"/>
          <w:sz w:val="32"/>
          <w:szCs w:val="32"/>
        </w:rPr>
        <w:t>  谈判</w:t>
      </w:r>
    </w:p>
    <w:p w14:paraId="13D2529C">
      <w:pPr>
        <w:widowControl/>
        <w:shd w:val="clear" w:color="auto"/>
        <w:spacing w:line="460" w:lineRule="atLeast"/>
        <w:ind w:firstLine="482"/>
        <w:rPr>
          <w:rFonts w:hint="eastAsia" w:ascii="宋体" w:hAnsi="宋体" w:eastAsia="宋体" w:cs="宋体"/>
          <w:color w:val="auto"/>
          <w:kern w:val="0"/>
          <w:sz w:val="28"/>
          <w:szCs w:val="28"/>
        </w:rPr>
      </w:pPr>
      <w:r>
        <w:rPr>
          <w:rFonts w:hint="eastAsia" w:ascii="宋体" w:hAnsi="宋体" w:eastAsia="宋体" w:cs="宋体"/>
          <w:b/>
          <w:bCs/>
          <w:color w:val="auto"/>
          <w:kern w:val="0"/>
          <w:sz w:val="24"/>
        </w:rPr>
        <w:t>23.组建谈判小组</w:t>
      </w:r>
    </w:p>
    <w:p w14:paraId="635EA760">
      <w:pPr>
        <w:widowControl/>
        <w:shd w:val="clear" w:color="auto"/>
        <w:spacing w:line="460" w:lineRule="atLeast"/>
        <w:ind w:firstLine="480"/>
        <w:rPr>
          <w:rFonts w:hint="eastAsia" w:ascii="宋体" w:hAnsi="宋体" w:eastAsia="宋体" w:cs="宋体"/>
          <w:color w:val="auto"/>
          <w:kern w:val="0"/>
          <w:sz w:val="28"/>
          <w:szCs w:val="28"/>
        </w:rPr>
      </w:pPr>
      <w:r>
        <w:rPr>
          <w:rFonts w:hint="eastAsia" w:ascii="宋体" w:hAnsi="宋体" w:eastAsia="宋体" w:cs="宋体"/>
          <w:color w:val="auto"/>
          <w:kern w:val="0"/>
          <w:sz w:val="24"/>
        </w:rPr>
        <w:t>采购代理机构根据采购项目的特点依法组建谈判小组。谈判小组由采购人代表</w:t>
      </w:r>
      <w:r>
        <w:rPr>
          <w:rFonts w:hint="eastAsia" w:ascii="宋体" w:hAnsi="宋体" w:eastAsia="宋体" w:cs="宋体"/>
          <w:color w:val="auto"/>
          <w:kern w:val="0"/>
          <w:sz w:val="24"/>
          <w:lang w:val="en-US" w:eastAsia="zh-CN"/>
        </w:rPr>
        <w:t>1人</w:t>
      </w:r>
      <w:r>
        <w:rPr>
          <w:rFonts w:hint="eastAsia" w:ascii="宋体" w:hAnsi="宋体" w:eastAsia="宋体" w:cs="宋体"/>
          <w:color w:val="auto"/>
          <w:kern w:val="0"/>
          <w:sz w:val="24"/>
        </w:rPr>
        <w:t>和评审专家</w:t>
      </w:r>
      <w:r>
        <w:rPr>
          <w:rFonts w:hint="eastAsia" w:ascii="宋体" w:hAnsi="宋体" w:eastAsia="宋体" w:cs="宋体"/>
          <w:color w:val="auto"/>
          <w:kern w:val="0"/>
          <w:sz w:val="24"/>
          <w:lang w:val="en-US" w:eastAsia="zh-CN"/>
        </w:rPr>
        <w:t>2人</w:t>
      </w:r>
      <w:r>
        <w:rPr>
          <w:rFonts w:hint="eastAsia" w:ascii="宋体" w:hAnsi="宋体" w:eastAsia="宋体" w:cs="宋体"/>
          <w:color w:val="auto"/>
          <w:kern w:val="0"/>
          <w:sz w:val="24"/>
        </w:rPr>
        <w:t>组成，成员</w:t>
      </w:r>
      <w:r>
        <w:rPr>
          <w:rFonts w:hint="eastAsia" w:ascii="宋体" w:hAnsi="宋体" w:eastAsia="宋体" w:cs="宋体"/>
          <w:color w:val="auto"/>
          <w:kern w:val="0"/>
          <w:sz w:val="24"/>
          <w:lang w:eastAsia="zh-CN"/>
        </w:rPr>
        <w:t>为</w:t>
      </w:r>
      <w:r>
        <w:rPr>
          <w:rFonts w:hint="eastAsia" w:ascii="宋体" w:hAnsi="宋体" w:eastAsia="宋体" w:cs="宋体"/>
          <w:color w:val="auto"/>
          <w:kern w:val="0"/>
          <w:sz w:val="24"/>
          <w:u w:val="single"/>
        </w:rPr>
        <w:t> </w:t>
      </w:r>
      <w:r>
        <w:rPr>
          <w:rFonts w:hint="eastAsia" w:ascii="宋体" w:hAnsi="宋体" w:eastAsia="宋体" w:cs="宋体"/>
          <w:color w:val="auto"/>
          <w:kern w:val="0"/>
          <w:sz w:val="24"/>
          <w:u w:val="single"/>
          <w:lang w:val="en-US" w:eastAsia="zh-CN"/>
        </w:rPr>
        <w:t>3</w:t>
      </w:r>
      <w:r>
        <w:rPr>
          <w:rFonts w:hint="eastAsia" w:ascii="宋体" w:hAnsi="宋体" w:eastAsia="宋体" w:cs="宋体"/>
          <w:color w:val="auto"/>
          <w:kern w:val="0"/>
          <w:sz w:val="24"/>
          <w:u w:val="single"/>
        </w:rPr>
        <w:t> </w:t>
      </w:r>
      <w:r>
        <w:rPr>
          <w:rFonts w:hint="eastAsia" w:ascii="宋体" w:hAnsi="宋体" w:eastAsia="宋体" w:cs="宋体"/>
          <w:color w:val="auto"/>
          <w:kern w:val="0"/>
          <w:sz w:val="24"/>
        </w:rPr>
        <w:t>人(成员由3人以上单数组成。达到公开招标限额标准而采取竞争性谈判采购方式的采购项目，成员人数应为5人以上单数。采购人代表不得担任谈判小组组长)。</w:t>
      </w:r>
    </w:p>
    <w:p w14:paraId="649AE893">
      <w:pPr>
        <w:widowControl/>
        <w:shd w:val="clear" w:color="auto"/>
        <w:spacing w:line="460" w:lineRule="atLeast"/>
        <w:ind w:firstLine="482"/>
        <w:rPr>
          <w:rFonts w:hint="eastAsia" w:ascii="宋体" w:hAnsi="宋体" w:eastAsia="宋体" w:cs="宋体"/>
          <w:color w:val="auto"/>
          <w:kern w:val="0"/>
          <w:sz w:val="28"/>
          <w:szCs w:val="28"/>
        </w:rPr>
      </w:pPr>
      <w:r>
        <w:rPr>
          <w:rFonts w:hint="eastAsia" w:ascii="宋体" w:hAnsi="宋体" w:eastAsia="宋体" w:cs="宋体"/>
          <w:b/>
          <w:bCs/>
          <w:color w:val="auto"/>
          <w:kern w:val="0"/>
          <w:sz w:val="24"/>
        </w:rPr>
        <w:t>24.</w:t>
      </w:r>
      <w:r>
        <w:rPr>
          <w:rFonts w:hint="eastAsia" w:ascii="宋体" w:hAnsi="宋体" w:eastAsia="宋体" w:cs="宋体"/>
          <w:color w:val="auto"/>
          <w:kern w:val="0"/>
          <w:sz w:val="24"/>
        </w:rPr>
        <w:t> </w:t>
      </w:r>
      <w:r>
        <w:rPr>
          <w:rFonts w:hint="eastAsia" w:ascii="宋体" w:hAnsi="宋体" w:eastAsia="宋体" w:cs="宋体"/>
          <w:b/>
          <w:bCs/>
          <w:color w:val="auto"/>
          <w:kern w:val="0"/>
          <w:sz w:val="24"/>
        </w:rPr>
        <w:t>响应性文件的初审</w:t>
      </w:r>
    </w:p>
    <w:p w14:paraId="0C3D47F3">
      <w:pPr>
        <w:widowControl/>
        <w:shd w:val="clear" w:color="auto"/>
        <w:spacing w:line="420" w:lineRule="atLeast"/>
        <w:ind w:firstLine="480"/>
        <w:jc w:val="left"/>
        <w:rPr>
          <w:rFonts w:hint="eastAsia" w:ascii="宋体" w:hAnsi="宋体" w:eastAsia="宋体" w:cs="宋体"/>
          <w:color w:val="auto"/>
          <w:kern w:val="0"/>
          <w:sz w:val="28"/>
          <w:szCs w:val="28"/>
        </w:rPr>
      </w:pPr>
      <w:r>
        <w:rPr>
          <w:rFonts w:hint="eastAsia" w:ascii="宋体" w:hAnsi="宋体" w:eastAsia="宋体" w:cs="宋体"/>
          <w:color w:val="auto"/>
          <w:kern w:val="0"/>
          <w:sz w:val="24"/>
        </w:rPr>
        <w:t>24.1谈判小组会将对响应性文件进行检查，以确定响应性文件是否完整、有无计算上的错误、是否已正确签署等。响应性文件如果出现计算或表达上的错误，修正错误的原则如下：</w:t>
      </w:r>
    </w:p>
    <w:p w14:paraId="50B60B65">
      <w:pPr>
        <w:widowControl/>
        <w:shd w:val="clear" w:color="auto"/>
        <w:spacing w:line="420" w:lineRule="atLeast"/>
        <w:ind w:firstLine="480"/>
        <w:jc w:val="left"/>
        <w:rPr>
          <w:rFonts w:hint="eastAsia" w:ascii="宋体" w:hAnsi="宋体" w:eastAsia="宋体" w:cs="宋体"/>
          <w:color w:val="auto"/>
          <w:kern w:val="0"/>
          <w:sz w:val="28"/>
          <w:szCs w:val="28"/>
        </w:rPr>
      </w:pPr>
      <w:r>
        <w:rPr>
          <w:rFonts w:hint="eastAsia" w:ascii="宋体" w:hAnsi="宋体" w:eastAsia="宋体" w:cs="宋体"/>
          <w:color w:val="auto"/>
          <w:kern w:val="0"/>
          <w:sz w:val="24"/>
        </w:rPr>
        <w:t>报价一览表与</w:t>
      </w:r>
      <w:r>
        <w:rPr>
          <w:rFonts w:hint="eastAsia" w:ascii="宋体" w:hAnsi="宋体" w:eastAsia="宋体" w:cs="宋体"/>
          <w:color w:val="auto"/>
          <w:kern w:val="0"/>
          <w:sz w:val="24"/>
          <w:lang w:eastAsia="zh-CN"/>
        </w:rPr>
        <w:t>报价明细表</w:t>
      </w:r>
      <w:r>
        <w:rPr>
          <w:rFonts w:hint="eastAsia" w:ascii="宋体" w:hAnsi="宋体" w:eastAsia="宋体" w:cs="宋体"/>
          <w:color w:val="auto"/>
          <w:kern w:val="0"/>
          <w:sz w:val="24"/>
        </w:rPr>
        <w:t>不一致的，以报价一览表为准；大写金额与小写金额不一致的，以大写金额为准；总价金额与按单价汇总金额不一致的，以单价金额计算结果为准，除非谈判小组认为单价有明显的小数点错误，此时应以总价为准，并修改单价；对不同文字文本响应性文件的解释发生异议的，以中文文本为准。上述修正错误的原则及方法调整或修正响应性文件的报价，供应商同意后，调整后的报价对供应商起约束作用。如果供应商不接受修正后的报价，则其响应性文件将被作为无效响应。</w:t>
      </w:r>
    </w:p>
    <w:p w14:paraId="3804DF9D">
      <w:pPr>
        <w:widowControl/>
        <w:shd w:val="clear" w:color="auto"/>
        <w:spacing w:line="460" w:lineRule="atLeast"/>
        <w:ind w:firstLine="480"/>
        <w:rPr>
          <w:rFonts w:hint="eastAsia" w:ascii="宋体" w:hAnsi="宋体" w:eastAsia="宋体" w:cs="宋体"/>
          <w:color w:val="auto"/>
          <w:kern w:val="0"/>
          <w:sz w:val="28"/>
          <w:szCs w:val="28"/>
        </w:rPr>
      </w:pPr>
      <w:r>
        <w:rPr>
          <w:rFonts w:hint="eastAsia" w:ascii="宋体" w:hAnsi="宋体" w:eastAsia="宋体" w:cs="宋体"/>
          <w:color w:val="auto"/>
          <w:kern w:val="0"/>
          <w:sz w:val="24"/>
        </w:rPr>
        <w:t>24.2 资格性检查和符合性检查。</w:t>
      </w:r>
    </w:p>
    <w:p w14:paraId="1C6B409F">
      <w:pPr>
        <w:widowControl/>
        <w:shd w:val="clear" w:color="auto"/>
        <w:spacing w:line="460" w:lineRule="atLeast"/>
        <w:ind w:firstLine="480"/>
        <w:rPr>
          <w:rFonts w:hint="eastAsia" w:ascii="宋体" w:hAnsi="宋体" w:eastAsia="宋体" w:cs="宋体"/>
          <w:color w:val="auto"/>
          <w:kern w:val="0"/>
          <w:sz w:val="24"/>
        </w:rPr>
      </w:pPr>
      <w:r>
        <w:rPr>
          <w:rFonts w:hint="eastAsia" w:ascii="宋体" w:hAnsi="宋体" w:eastAsia="宋体" w:cs="宋体"/>
          <w:color w:val="auto"/>
          <w:kern w:val="0"/>
          <w:sz w:val="24"/>
        </w:rPr>
        <w:t>24.2.1资格性检查。谈判小组将依据响应性文件按竞争性谈判公告第</w:t>
      </w:r>
      <w:r>
        <w:rPr>
          <w:rFonts w:hint="eastAsia" w:ascii="宋体" w:hAnsi="宋体" w:eastAsia="宋体" w:cs="宋体"/>
          <w:color w:val="auto"/>
          <w:kern w:val="0"/>
          <w:sz w:val="24"/>
          <w:lang w:eastAsia="zh-CN"/>
        </w:rPr>
        <w:t>二</w:t>
      </w:r>
      <w:r>
        <w:rPr>
          <w:rFonts w:hint="eastAsia" w:ascii="宋体" w:hAnsi="宋体" w:eastAsia="宋体" w:cs="宋体"/>
          <w:color w:val="auto"/>
          <w:kern w:val="0"/>
          <w:sz w:val="24"/>
        </w:rPr>
        <w:t>项所述的资格标准和竞争性谈判文件第三章</w:t>
      </w:r>
      <w:r>
        <w:rPr>
          <w:rFonts w:hint="eastAsia" w:ascii="宋体" w:hAnsi="宋体" w:eastAsia="宋体" w:cs="宋体"/>
          <w:color w:val="auto"/>
          <w:kern w:val="0"/>
          <w:sz w:val="24"/>
          <w:lang w:eastAsia="zh-CN"/>
        </w:rPr>
        <w:t>“</w:t>
      </w:r>
      <w:r>
        <w:rPr>
          <w:rFonts w:hint="eastAsia" w:ascii="宋体" w:hAnsi="宋体" w:eastAsia="宋体" w:cs="宋体"/>
          <w:color w:val="auto"/>
          <w:kern w:val="0"/>
          <w:sz w:val="24"/>
        </w:rPr>
        <w:t>4.供应商应提交的证明文件</w:t>
      </w:r>
      <w:r>
        <w:rPr>
          <w:rFonts w:hint="eastAsia" w:ascii="宋体" w:hAnsi="宋体" w:eastAsia="宋体" w:cs="宋体"/>
          <w:color w:val="auto"/>
          <w:kern w:val="0"/>
          <w:sz w:val="24"/>
          <w:lang w:eastAsia="zh-CN"/>
        </w:rPr>
        <w:t>”</w:t>
      </w:r>
      <w:r>
        <w:rPr>
          <w:rFonts w:hint="eastAsia" w:ascii="宋体" w:hAnsi="宋体" w:eastAsia="宋体" w:cs="宋体"/>
          <w:color w:val="auto"/>
          <w:kern w:val="0"/>
          <w:sz w:val="24"/>
        </w:rPr>
        <w:t>对供应商进行资格审查,以确定其是否具备谈判资格。如果供应商不具备资格、不满足竞争性谈判文</w:t>
      </w:r>
      <w:r>
        <w:rPr>
          <w:rFonts w:hint="eastAsia" w:ascii="宋体" w:hAnsi="宋体" w:eastAsia="宋体" w:cs="宋体"/>
          <w:color w:val="000000" w:themeColor="text1"/>
          <w:kern w:val="0"/>
          <w:sz w:val="24"/>
        </w:rPr>
        <w:t>件所规定的资格标准或提供资格证明文件不全,</w:t>
      </w:r>
      <w:r>
        <w:rPr>
          <w:rFonts w:hint="eastAsia" w:ascii="宋体" w:hAnsi="宋体" w:cs="宋体"/>
          <w:color w:val="000000" w:themeColor="text1"/>
          <w:kern w:val="0"/>
          <w:sz w:val="24"/>
          <w:lang w:val="en-US" w:eastAsia="zh-CN"/>
        </w:rPr>
        <w:t>或</w:t>
      </w:r>
      <w:r>
        <w:rPr>
          <w:rFonts w:hint="eastAsia" w:ascii="宋体" w:hAnsi="宋体" w:cs="宋体"/>
          <w:color w:val="000000" w:themeColor="text1"/>
          <w:kern w:val="0"/>
          <w:sz w:val="24"/>
        </w:rPr>
        <w:t>未对提供</w:t>
      </w:r>
      <w:r>
        <w:rPr>
          <w:rFonts w:hint="eastAsia" w:ascii="宋体" w:hAnsi="宋体" w:cs="宋体"/>
          <w:color w:val="000000" w:themeColor="text1"/>
          <w:kern w:val="0"/>
          <w:sz w:val="24"/>
          <w:lang w:val="en-US" w:eastAsia="zh-CN"/>
        </w:rPr>
        <w:t>材料的</w:t>
      </w:r>
      <w:r>
        <w:rPr>
          <w:rFonts w:hint="eastAsia" w:ascii="宋体" w:hAnsi="宋体" w:cs="宋体"/>
          <w:color w:val="000000" w:themeColor="text1"/>
          <w:kern w:val="0"/>
          <w:sz w:val="24"/>
        </w:rPr>
        <w:t>真实性</w:t>
      </w:r>
      <w:r>
        <w:rPr>
          <w:rFonts w:hint="eastAsia" w:ascii="宋体" w:hAnsi="宋体" w:cs="宋体"/>
          <w:color w:val="000000" w:themeColor="text1"/>
          <w:kern w:val="0"/>
          <w:sz w:val="24"/>
          <w:lang w:val="en-US" w:eastAsia="zh-CN"/>
        </w:rPr>
        <w:t>单独</w:t>
      </w:r>
      <w:r>
        <w:rPr>
          <w:rFonts w:hint="eastAsia" w:ascii="宋体" w:hAnsi="宋体" w:cs="宋体"/>
          <w:color w:val="000000" w:themeColor="text1"/>
          <w:kern w:val="0"/>
          <w:sz w:val="24"/>
        </w:rPr>
        <w:t>做出保证</w:t>
      </w:r>
      <w:r>
        <w:rPr>
          <w:rFonts w:hint="eastAsia" w:ascii="宋体" w:hAnsi="宋体" w:cs="宋体"/>
          <w:color w:val="000000" w:themeColor="text1"/>
          <w:kern w:val="0"/>
          <w:sz w:val="24"/>
          <w:lang w:val="en-US" w:eastAsia="zh-CN"/>
        </w:rPr>
        <w:t>的</w:t>
      </w:r>
      <w:r>
        <w:rPr>
          <w:rFonts w:hint="eastAsia" w:ascii="宋体" w:hAnsi="宋体" w:cs="宋体"/>
          <w:color w:val="000000" w:themeColor="text1"/>
          <w:kern w:val="0"/>
          <w:sz w:val="24"/>
        </w:rPr>
        <w:t>，</w:t>
      </w:r>
      <w:r>
        <w:rPr>
          <w:rFonts w:hint="eastAsia" w:ascii="宋体" w:hAnsi="宋体" w:eastAsia="宋体" w:cs="宋体"/>
          <w:color w:val="000000" w:themeColor="text1"/>
          <w:kern w:val="0"/>
          <w:sz w:val="24"/>
        </w:rPr>
        <w:t>将被视</w:t>
      </w:r>
      <w:r>
        <w:rPr>
          <w:rFonts w:hint="eastAsia" w:ascii="宋体" w:hAnsi="宋体" w:eastAsia="宋体" w:cs="宋体"/>
          <w:color w:val="auto"/>
          <w:kern w:val="0"/>
          <w:sz w:val="24"/>
        </w:rPr>
        <w:t>为未实质性响应竞争性谈判文件。</w:t>
      </w:r>
    </w:p>
    <w:p w14:paraId="02D0FC14">
      <w:pPr>
        <w:widowControl/>
        <w:shd w:val="clear" w:color="auto"/>
        <w:spacing w:line="460" w:lineRule="atLeast"/>
        <w:ind w:firstLine="480"/>
        <w:rPr>
          <w:rFonts w:hint="eastAsia" w:ascii="宋体" w:hAnsi="宋体" w:eastAsia="宋体" w:cs="宋体"/>
          <w:color w:val="auto"/>
          <w:kern w:val="0"/>
          <w:sz w:val="28"/>
          <w:szCs w:val="28"/>
        </w:rPr>
      </w:pPr>
      <w:r>
        <w:rPr>
          <w:rFonts w:hint="eastAsia" w:ascii="宋体" w:hAnsi="宋体" w:eastAsia="宋体" w:cs="宋体"/>
          <w:color w:val="auto"/>
          <w:kern w:val="0"/>
          <w:sz w:val="24"/>
        </w:rPr>
        <w:t>24.2.2 符合性检查。谈判小组将从响应性文件的有效性、完整性和对竞争性谈判文件的响应程度进行审查，以确定是否符合对竞争性谈判文件的实质性要求作出响应（采购人可根据具体项目的情况对实质性要求作特别的具体规定）。实质性偏离是指：（1）实质性影响合同的范围、质量和履行。（2）实质性违背竞争性谈判文件，限制了采购人的权利。（3）不公正地影响了其它作出实质性响应的供应商的竞争地位。对没有实质性响应竞争性谈判文件的供应商，将不进入下一阶段谈判。凡有下列情况之一者，其响应性文件也将被视为未实质性响应竞争性谈判文件：</w:t>
      </w:r>
    </w:p>
    <w:p w14:paraId="7D7D341D">
      <w:pPr>
        <w:widowControl/>
        <w:shd w:val="clear" w:color="auto"/>
        <w:spacing w:line="460" w:lineRule="atLeast"/>
        <w:ind w:firstLine="480"/>
        <w:rPr>
          <w:rFonts w:hint="eastAsia" w:ascii="宋体" w:hAnsi="宋体" w:eastAsia="宋体" w:cs="宋体"/>
          <w:color w:val="auto"/>
          <w:kern w:val="0"/>
          <w:sz w:val="24"/>
        </w:rPr>
      </w:pPr>
      <w:r>
        <w:rPr>
          <w:rFonts w:hint="eastAsia" w:ascii="宋体" w:hAnsi="宋体" w:eastAsia="宋体" w:cs="宋体"/>
          <w:color w:val="auto"/>
          <w:kern w:val="0"/>
          <w:sz w:val="24"/>
        </w:rPr>
        <w:t>(1)响应性文件未按</w:t>
      </w:r>
      <w:r>
        <w:rPr>
          <w:rFonts w:hint="eastAsia" w:ascii="宋体" w:hAnsi="宋体" w:eastAsia="宋体" w:cs="宋体"/>
          <w:color w:val="auto"/>
          <w:kern w:val="0"/>
          <w:sz w:val="24"/>
          <w:lang w:val="en-US" w:eastAsia="zh-CN"/>
        </w:rPr>
        <w:t>谈判文件</w:t>
      </w:r>
      <w:r>
        <w:rPr>
          <w:rFonts w:hint="eastAsia" w:ascii="宋体" w:hAnsi="宋体" w:eastAsia="宋体" w:cs="宋体"/>
          <w:color w:val="auto"/>
          <w:kern w:val="0"/>
          <w:sz w:val="24"/>
        </w:rPr>
        <w:t>规定签字、盖章的。</w:t>
      </w:r>
    </w:p>
    <w:p w14:paraId="2F24CDB6">
      <w:pPr>
        <w:widowControl/>
        <w:shd w:val="clear" w:color="auto"/>
        <w:spacing w:line="460" w:lineRule="atLeast"/>
        <w:ind w:firstLine="480"/>
        <w:rPr>
          <w:rFonts w:hint="eastAsia" w:ascii="宋体" w:hAnsi="宋体" w:eastAsia="宋体" w:cs="宋体"/>
          <w:color w:val="auto"/>
          <w:kern w:val="0"/>
          <w:sz w:val="24"/>
        </w:rPr>
      </w:pPr>
      <w:r>
        <w:rPr>
          <w:rFonts w:hint="eastAsia" w:ascii="宋体" w:hAnsi="宋体" w:eastAsia="宋体" w:cs="宋体"/>
          <w:color w:val="auto"/>
          <w:kern w:val="0"/>
          <w:sz w:val="24"/>
        </w:rPr>
        <w:t>(2</w:t>
      </w:r>
      <w:r>
        <w:rPr>
          <w:rFonts w:hint="eastAsia" w:ascii="宋体" w:hAnsi="宋体" w:eastAsia="宋体" w:cs="宋体"/>
          <w:color w:val="auto"/>
          <w:kern w:val="0"/>
          <w:sz w:val="24"/>
          <w:lang w:eastAsia="zh-CN"/>
        </w:rPr>
        <w:t>）</w:t>
      </w:r>
      <w:r>
        <w:rPr>
          <w:rFonts w:hint="eastAsia" w:ascii="宋体" w:hAnsi="宋体" w:eastAsia="宋体" w:cs="宋体"/>
          <w:color w:val="auto"/>
          <w:kern w:val="0"/>
          <w:sz w:val="24"/>
        </w:rPr>
        <w:t>供应商代表未能出具有效身份证明，或与身份不符的。</w:t>
      </w:r>
    </w:p>
    <w:p w14:paraId="2BBFA073">
      <w:pPr>
        <w:widowControl/>
        <w:shd w:val="clear" w:color="auto"/>
        <w:spacing w:line="460" w:lineRule="atLeast"/>
        <w:ind w:firstLine="480"/>
        <w:rPr>
          <w:rFonts w:hint="eastAsia" w:ascii="宋体" w:hAnsi="宋体" w:eastAsia="宋体" w:cs="宋体"/>
          <w:color w:val="auto"/>
          <w:kern w:val="0"/>
          <w:sz w:val="24"/>
        </w:rPr>
      </w:pPr>
      <w:r>
        <w:rPr>
          <w:rFonts w:hint="eastAsia" w:ascii="宋体" w:hAnsi="宋体" w:eastAsia="宋体" w:cs="宋体"/>
          <w:color w:val="auto"/>
          <w:kern w:val="0"/>
          <w:sz w:val="24"/>
        </w:rPr>
        <w:t>(3)资格证明文件不全的，或不符合竞争性谈判文件标明的资格要求的。</w:t>
      </w:r>
    </w:p>
    <w:p w14:paraId="3CC53340">
      <w:pPr>
        <w:widowControl/>
        <w:shd w:val="clear" w:color="auto"/>
        <w:spacing w:line="460" w:lineRule="atLeast"/>
        <w:ind w:firstLine="480"/>
        <w:rPr>
          <w:rFonts w:hint="eastAsia" w:ascii="宋体" w:hAnsi="宋体" w:eastAsia="宋体" w:cs="宋体"/>
          <w:color w:val="000000" w:themeColor="text1"/>
          <w:kern w:val="0"/>
          <w:sz w:val="24"/>
        </w:rPr>
      </w:pPr>
      <w:r>
        <w:rPr>
          <w:rFonts w:hint="eastAsia" w:ascii="宋体" w:hAnsi="宋体" w:eastAsia="宋体" w:cs="宋体"/>
          <w:color w:val="000000" w:themeColor="text1"/>
          <w:kern w:val="0"/>
          <w:sz w:val="24"/>
          <w:lang w:eastAsia="zh-CN"/>
        </w:rPr>
        <w:t>（</w:t>
      </w:r>
      <w:r>
        <w:rPr>
          <w:rFonts w:hint="eastAsia" w:ascii="宋体" w:hAnsi="宋体" w:eastAsia="宋体" w:cs="宋体"/>
          <w:color w:val="000000" w:themeColor="text1"/>
          <w:kern w:val="0"/>
          <w:sz w:val="24"/>
          <w:lang w:val="en-US" w:eastAsia="zh-CN"/>
        </w:rPr>
        <w:t>4</w:t>
      </w:r>
      <w:r>
        <w:rPr>
          <w:rFonts w:hint="eastAsia" w:ascii="宋体" w:hAnsi="宋体" w:eastAsia="宋体" w:cs="宋体"/>
          <w:color w:val="000000" w:themeColor="text1"/>
          <w:kern w:val="0"/>
          <w:sz w:val="24"/>
          <w:lang w:eastAsia="zh-CN"/>
        </w:rPr>
        <w:t>）</w:t>
      </w:r>
      <w:r>
        <w:rPr>
          <w:rFonts w:hint="eastAsia" w:ascii="宋体" w:hAnsi="宋体" w:eastAsia="宋体" w:cs="宋体"/>
          <w:color w:val="000000" w:themeColor="text1"/>
          <w:kern w:val="0"/>
          <w:sz w:val="24"/>
        </w:rPr>
        <w:t>响应性文件有效期、</w:t>
      </w:r>
      <w:r>
        <w:rPr>
          <w:rFonts w:hint="eastAsia" w:ascii="宋体" w:hAnsi="宋体" w:cs="宋体"/>
          <w:color w:val="000000" w:themeColor="text1"/>
          <w:kern w:val="0"/>
          <w:sz w:val="24"/>
          <w:lang w:val="en-US" w:eastAsia="zh-CN"/>
        </w:rPr>
        <w:t>质保期</w:t>
      </w:r>
      <w:r>
        <w:rPr>
          <w:rFonts w:hint="eastAsia" w:ascii="宋体" w:hAnsi="宋体" w:eastAsia="宋体" w:cs="宋体"/>
          <w:color w:val="000000" w:themeColor="text1"/>
          <w:kern w:val="0"/>
          <w:sz w:val="24"/>
        </w:rPr>
        <w:t>等不满足竞争性谈判文件要求的。</w:t>
      </w:r>
    </w:p>
    <w:p w14:paraId="69C66D74">
      <w:pPr>
        <w:widowControl/>
        <w:shd w:val="clear" w:color="auto"/>
        <w:spacing w:line="460" w:lineRule="atLeast"/>
        <w:ind w:firstLine="480"/>
        <w:rPr>
          <w:rFonts w:hint="eastAsia" w:ascii="宋体" w:hAnsi="宋体" w:eastAsia="宋体" w:cs="宋体"/>
          <w:color w:val="000000" w:themeColor="text1"/>
          <w:kern w:val="0"/>
          <w:sz w:val="24"/>
          <w:lang w:eastAsia="zh-CN"/>
        </w:rPr>
      </w:pPr>
      <w:r>
        <w:rPr>
          <w:rFonts w:hint="eastAsia" w:ascii="宋体" w:hAnsi="宋体" w:eastAsia="宋体" w:cs="宋体"/>
          <w:color w:val="000000" w:themeColor="text1"/>
          <w:kern w:val="0"/>
          <w:sz w:val="24"/>
          <w:lang w:eastAsia="zh-CN"/>
        </w:rPr>
        <w:t>（</w:t>
      </w:r>
      <w:r>
        <w:rPr>
          <w:rFonts w:hint="eastAsia" w:ascii="宋体" w:hAnsi="宋体" w:eastAsia="宋体" w:cs="宋体"/>
          <w:color w:val="000000" w:themeColor="text1"/>
          <w:kern w:val="0"/>
          <w:sz w:val="24"/>
          <w:lang w:val="en-US" w:eastAsia="zh-CN"/>
        </w:rPr>
        <w:t>5</w:t>
      </w:r>
      <w:r>
        <w:rPr>
          <w:rFonts w:hint="eastAsia" w:ascii="宋体" w:hAnsi="宋体" w:eastAsia="宋体" w:cs="宋体"/>
          <w:color w:val="000000" w:themeColor="text1"/>
          <w:kern w:val="0"/>
          <w:sz w:val="24"/>
          <w:lang w:eastAsia="zh-CN"/>
        </w:rPr>
        <w:t>）未响应</w:t>
      </w:r>
      <w:r>
        <w:rPr>
          <w:rFonts w:hint="eastAsia" w:ascii="宋体" w:hAnsi="宋体" w:eastAsia="宋体" w:cs="宋体"/>
          <w:color w:val="000000" w:themeColor="text1"/>
          <w:kern w:val="0"/>
          <w:sz w:val="24"/>
          <w:lang w:val="en-US" w:eastAsia="zh-CN"/>
        </w:rPr>
        <w:t>或不满足</w:t>
      </w:r>
      <w:r>
        <w:rPr>
          <w:rFonts w:hint="eastAsia" w:ascii="宋体" w:hAnsi="宋体" w:eastAsia="宋体" w:cs="宋体"/>
          <w:color w:val="000000" w:themeColor="text1"/>
          <w:kern w:val="0"/>
          <w:sz w:val="24"/>
          <w:lang w:eastAsia="zh-CN"/>
        </w:rPr>
        <w:t>竞争性谈判文件</w:t>
      </w:r>
      <w:r>
        <w:rPr>
          <w:rFonts w:hint="eastAsia" w:ascii="宋体" w:hAnsi="宋体" w:cs="宋体"/>
          <w:color w:val="000000" w:themeColor="text1"/>
          <w:kern w:val="0"/>
          <w:sz w:val="24"/>
          <w:lang w:val="en-US" w:eastAsia="zh-CN"/>
        </w:rPr>
        <w:t>采购需求</w:t>
      </w:r>
      <w:r>
        <w:rPr>
          <w:rFonts w:hint="eastAsia" w:ascii="宋体" w:hAnsi="宋体" w:eastAsia="宋体" w:cs="宋体"/>
          <w:color w:val="000000" w:themeColor="text1"/>
          <w:kern w:val="0"/>
          <w:sz w:val="24"/>
        </w:rPr>
        <w:t>求</w:t>
      </w:r>
      <w:r>
        <w:rPr>
          <w:rFonts w:hint="eastAsia" w:ascii="宋体" w:hAnsi="宋体" w:eastAsia="宋体" w:cs="宋体"/>
          <w:color w:val="000000" w:themeColor="text1"/>
          <w:kern w:val="0"/>
          <w:sz w:val="24"/>
          <w:lang w:eastAsia="zh-CN"/>
        </w:rPr>
        <w:t>、</w:t>
      </w:r>
      <w:r>
        <w:rPr>
          <w:rFonts w:hint="eastAsia" w:ascii="宋体" w:hAnsi="宋体" w:eastAsia="宋体" w:cs="宋体"/>
          <w:color w:val="000000" w:themeColor="text1"/>
          <w:kern w:val="0"/>
          <w:sz w:val="24"/>
        </w:rPr>
        <w:t>商务要求的</w:t>
      </w:r>
      <w:r>
        <w:rPr>
          <w:rFonts w:hint="eastAsia" w:ascii="宋体" w:hAnsi="宋体" w:eastAsia="宋体" w:cs="宋体"/>
          <w:color w:val="000000" w:themeColor="text1"/>
          <w:kern w:val="0"/>
          <w:sz w:val="24"/>
          <w:lang w:eastAsia="zh-CN"/>
        </w:rPr>
        <w:t>。</w:t>
      </w:r>
    </w:p>
    <w:p w14:paraId="2E2B7EE1">
      <w:pPr>
        <w:widowControl/>
        <w:shd w:val="clear" w:color="auto"/>
        <w:spacing w:line="460" w:lineRule="atLeast"/>
        <w:ind w:firstLine="480"/>
        <w:rPr>
          <w:rFonts w:hint="eastAsia" w:ascii="宋体" w:hAnsi="宋体" w:eastAsia="宋体" w:cs="宋体"/>
          <w:color w:val="000000" w:themeColor="text1"/>
          <w:kern w:val="0"/>
          <w:sz w:val="24"/>
          <w:lang w:val="en-US" w:eastAsia="zh-CN"/>
        </w:rPr>
      </w:pPr>
      <w:r>
        <w:rPr>
          <w:rFonts w:hint="eastAsia" w:ascii="宋体" w:hAnsi="宋体" w:eastAsia="宋体" w:cs="宋体"/>
          <w:color w:val="000000" w:themeColor="text1"/>
          <w:kern w:val="0"/>
          <w:sz w:val="24"/>
          <w:lang w:val="en-US" w:eastAsia="zh-CN"/>
        </w:rPr>
        <w:t xml:space="preserve">（6）任何1项技术指标不能满足低于采购需求的。 </w:t>
      </w:r>
    </w:p>
    <w:p w14:paraId="683B18E9">
      <w:pPr>
        <w:widowControl/>
        <w:shd w:val="clear" w:color="auto"/>
        <w:spacing w:line="460" w:lineRule="atLeast"/>
        <w:ind w:firstLine="480"/>
        <w:rPr>
          <w:rFonts w:hint="eastAsia" w:ascii="宋体" w:hAnsi="宋体" w:eastAsia="宋体" w:cs="宋体"/>
          <w:color w:val="000000" w:themeColor="text1"/>
          <w:kern w:val="0"/>
          <w:sz w:val="24"/>
          <w:lang w:val="en-US" w:eastAsia="zh-CN"/>
        </w:rPr>
      </w:pPr>
      <w:r>
        <w:rPr>
          <w:rFonts w:hint="eastAsia" w:ascii="宋体" w:hAnsi="宋体" w:eastAsia="宋体" w:cs="宋体"/>
          <w:color w:val="000000" w:themeColor="text1"/>
          <w:kern w:val="0"/>
          <w:sz w:val="24"/>
        </w:rPr>
        <w:t>(</w:t>
      </w:r>
      <w:r>
        <w:rPr>
          <w:rFonts w:hint="eastAsia" w:ascii="宋体" w:hAnsi="宋体" w:eastAsia="宋体" w:cs="宋体"/>
          <w:color w:val="000000" w:themeColor="text1"/>
          <w:kern w:val="0"/>
          <w:sz w:val="24"/>
          <w:lang w:val="en-US" w:eastAsia="zh-CN"/>
        </w:rPr>
        <w:t>7</w:t>
      </w:r>
      <w:r>
        <w:rPr>
          <w:rFonts w:hint="eastAsia" w:ascii="宋体" w:hAnsi="宋体" w:eastAsia="宋体" w:cs="宋体"/>
          <w:color w:val="000000" w:themeColor="text1"/>
          <w:kern w:val="0"/>
          <w:sz w:val="24"/>
        </w:rPr>
        <w:t>)未按竞争性谈判文件提供的格式填列、项目不齐全或内容虚假的</w:t>
      </w:r>
      <w:r>
        <w:rPr>
          <w:rFonts w:hint="eastAsia" w:ascii="宋体" w:hAnsi="宋体" w:eastAsia="宋体" w:cs="宋体"/>
          <w:color w:val="000000" w:themeColor="text1"/>
          <w:kern w:val="0"/>
          <w:sz w:val="24"/>
          <w:lang w:val="en-US" w:eastAsia="zh-CN"/>
        </w:rPr>
        <w:t>,</w:t>
      </w:r>
      <w:r>
        <w:rPr>
          <w:rFonts w:hint="eastAsia" w:ascii="宋体" w:hAnsi="宋体" w:eastAsia="宋体" w:cs="宋体"/>
          <w:color w:val="000000" w:themeColor="text1"/>
          <w:kern w:val="0"/>
          <w:sz w:val="24"/>
          <w:lang w:eastAsia="zh-CN"/>
        </w:rPr>
        <w:t>或</w:t>
      </w:r>
      <w:r>
        <w:rPr>
          <w:rFonts w:hint="eastAsia" w:ascii="宋体" w:hAnsi="宋体" w:eastAsia="宋体" w:cs="宋体"/>
          <w:color w:val="000000" w:themeColor="text1"/>
          <w:kern w:val="0"/>
          <w:sz w:val="24"/>
        </w:rPr>
        <w:t>响应文件未附</w:t>
      </w:r>
      <w:r>
        <w:rPr>
          <w:rFonts w:hint="eastAsia" w:ascii="宋体" w:hAnsi="宋体" w:eastAsia="宋体" w:cs="宋体"/>
          <w:color w:val="000000" w:themeColor="text1"/>
          <w:kern w:val="0"/>
          <w:sz w:val="24"/>
          <w:lang w:eastAsia="zh-CN"/>
        </w:rPr>
        <w:t>政府采购</w:t>
      </w:r>
      <w:r>
        <w:rPr>
          <w:rFonts w:hint="eastAsia" w:ascii="宋体" w:hAnsi="宋体" w:eastAsia="宋体" w:cs="宋体"/>
          <w:color w:val="000000" w:themeColor="text1"/>
          <w:kern w:val="0"/>
          <w:sz w:val="24"/>
        </w:rPr>
        <w:t>投标报名确认单的</w:t>
      </w:r>
      <w:r>
        <w:rPr>
          <w:rFonts w:hint="eastAsia" w:ascii="宋体" w:hAnsi="宋体" w:eastAsia="宋体" w:cs="宋体"/>
          <w:color w:val="000000" w:themeColor="text1"/>
          <w:kern w:val="0"/>
          <w:sz w:val="24"/>
          <w:lang w:eastAsia="zh-CN"/>
        </w:rPr>
        <w:t>。</w:t>
      </w:r>
      <w:r>
        <w:rPr>
          <w:rFonts w:hint="eastAsia" w:ascii="宋体" w:hAnsi="宋体" w:eastAsia="宋体" w:cs="宋体"/>
          <w:color w:val="000000" w:themeColor="text1"/>
          <w:kern w:val="0"/>
          <w:sz w:val="24"/>
          <w:lang w:val="en-US" w:eastAsia="zh-CN"/>
        </w:rPr>
        <w:t xml:space="preserve"> </w:t>
      </w:r>
    </w:p>
    <w:p w14:paraId="6D7DF4F8">
      <w:pPr>
        <w:widowControl/>
        <w:shd w:val="clear" w:color="auto"/>
        <w:spacing w:line="460" w:lineRule="atLeast"/>
        <w:ind w:firstLine="480"/>
        <w:rPr>
          <w:rFonts w:hint="eastAsia" w:ascii="宋体" w:hAnsi="宋体" w:eastAsia="宋体" w:cs="宋体"/>
          <w:color w:val="000000" w:themeColor="text1"/>
          <w:kern w:val="0"/>
          <w:sz w:val="24"/>
          <w:lang w:eastAsia="zh-CN"/>
        </w:rPr>
      </w:pPr>
      <w:r>
        <w:rPr>
          <w:rFonts w:hint="eastAsia" w:ascii="宋体" w:hAnsi="宋体" w:eastAsia="宋体" w:cs="宋体"/>
          <w:color w:val="000000" w:themeColor="text1"/>
          <w:kern w:val="0"/>
          <w:sz w:val="24"/>
        </w:rPr>
        <w:t>(</w:t>
      </w:r>
      <w:r>
        <w:rPr>
          <w:rFonts w:hint="eastAsia" w:ascii="宋体" w:hAnsi="宋体" w:eastAsia="宋体" w:cs="宋体"/>
          <w:color w:val="000000" w:themeColor="text1"/>
          <w:kern w:val="0"/>
          <w:sz w:val="24"/>
          <w:lang w:val="en-US" w:eastAsia="zh-CN"/>
        </w:rPr>
        <w:t>8</w:t>
      </w:r>
      <w:r>
        <w:rPr>
          <w:rFonts w:hint="eastAsia" w:ascii="宋体" w:hAnsi="宋体" w:eastAsia="宋体" w:cs="宋体"/>
          <w:color w:val="000000" w:themeColor="text1"/>
          <w:kern w:val="0"/>
          <w:sz w:val="24"/>
        </w:rPr>
        <w:t>)响应性文件的实质性内容未使用中文表述，或意思表述不明确，或前后矛盾，或使用计量单位不符合竞争性谈判文件要求的</w:t>
      </w:r>
      <w:r>
        <w:rPr>
          <w:rFonts w:hint="eastAsia" w:ascii="宋体" w:hAnsi="宋体" w:eastAsia="宋体" w:cs="宋体"/>
          <w:color w:val="000000" w:themeColor="text1"/>
          <w:kern w:val="0"/>
          <w:sz w:val="24"/>
          <w:lang w:eastAsia="zh-CN"/>
        </w:rPr>
        <w:t>。</w:t>
      </w:r>
    </w:p>
    <w:p w14:paraId="08662103">
      <w:pPr>
        <w:widowControl/>
        <w:shd w:val="clear" w:color="auto"/>
        <w:spacing w:line="460" w:lineRule="atLeast"/>
        <w:ind w:firstLine="480"/>
        <w:rPr>
          <w:rFonts w:hint="eastAsia" w:ascii="宋体" w:hAnsi="宋体" w:eastAsia="宋体" w:cs="宋体"/>
          <w:color w:val="000000" w:themeColor="text1"/>
          <w:kern w:val="0"/>
          <w:sz w:val="24"/>
        </w:rPr>
      </w:pPr>
      <w:r>
        <w:rPr>
          <w:rFonts w:hint="eastAsia" w:ascii="宋体" w:hAnsi="宋体" w:eastAsia="宋体" w:cs="宋体"/>
          <w:color w:val="000000" w:themeColor="text1"/>
          <w:kern w:val="0"/>
          <w:sz w:val="24"/>
        </w:rPr>
        <w:t>（</w:t>
      </w:r>
      <w:r>
        <w:rPr>
          <w:rFonts w:hint="eastAsia" w:ascii="宋体" w:hAnsi="宋体" w:eastAsia="宋体" w:cs="宋体"/>
          <w:color w:val="000000" w:themeColor="text1"/>
          <w:kern w:val="0"/>
          <w:sz w:val="24"/>
          <w:lang w:val="en-US" w:eastAsia="zh-CN"/>
        </w:rPr>
        <w:t>9</w:t>
      </w:r>
      <w:r>
        <w:rPr>
          <w:rFonts w:hint="eastAsia" w:ascii="宋体" w:hAnsi="宋体" w:eastAsia="宋体" w:cs="宋体"/>
          <w:color w:val="000000" w:themeColor="text1"/>
          <w:kern w:val="0"/>
          <w:sz w:val="24"/>
        </w:rPr>
        <w:t>）响应性文件的关键内容字迹模糊、无法辨认,或响应性文件中经修正的内容字迹模糊无法辩认，或修改处未按规定签名盖章的。</w:t>
      </w:r>
    </w:p>
    <w:p w14:paraId="1EC55BD0">
      <w:pPr>
        <w:widowControl/>
        <w:shd w:val="clear" w:color="auto"/>
        <w:spacing w:line="460" w:lineRule="atLeast"/>
        <w:ind w:firstLine="480"/>
        <w:rPr>
          <w:rFonts w:hint="eastAsia" w:ascii="宋体" w:hAnsi="宋体" w:eastAsia="宋体" w:cs="宋体"/>
          <w:color w:val="000000" w:themeColor="text1"/>
          <w:kern w:val="0"/>
          <w:sz w:val="24"/>
        </w:rPr>
      </w:pPr>
      <w:r>
        <w:rPr>
          <w:rFonts w:hint="eastAsia" w:ascii="宋体" w:hAnsi="宋体" w:eastAsia="宋体" w:cs="宋体"/>
          <w:color w:val="000000" w:themeColor="text1"/>
          <w:kern w:val="0"/>
          <w:sz w:val="24"/>
        </w:rPr>
        <w:t>（</w:t>
      </w:r>
      <w:r>
        <w:rPr>
          <w:rFonts w:hint="eastAsia" w:ascii="宋体" w:hAnsi="宋体" w:eastAsia="宋体" w:cs="宋体"/>
          <w:color w:val="000000" w:themeColor="text1"/>
          <w:kern w:val="0"/>
          <w:sz w:val="24"/>
          <w:lang w:val="en-US" w:eastAsia="zh-CN"/>
        </w:rPr>
        <w:t>1</w:t>
      </w:r>
      <w:r>
        <w:rPr>
          <w:rFonts w:hint="eastAsia" w:ascii="宋体" w:hAnsi="宋体" w:cs="宋体"/>
          <w:color w:val="000000" w:themeColor="text1"/>
          <w:kern w:val="0"/>
          <w:sz w:val="24"/>
          <w:lang w:val="en-US" w:eastAsia="zh-CN"/>
        </w:rPr>
        <w:t>0</w:t>
      </w:r>
      <w:r>
        <w:rPr>
          <w:rFonts w:hint="eastAsia" w:ascii="宋体" w:hAnsi="宋体" w:eastAsia="宋体" w:cs="宋体"/>
          <w:color w:val="000000" w:themeColor="text1"/>
          <w:kern w:val="0"/>
          <w:sz w:val="24"/>
        </w:rPr>
        <w:t>）不符合竞争性谈判文件中规定的其它实质性条款。</w:t>
      </w:r>
    </w:p>
    <w:p w14:paraId="2B3518B4">
      <w:pPr>
        <w:widowControl/>
        <w:shd w:val="clear" w:color="auto"/>
        <w:spacing w:line="460" w:lineRule="atLeast"/>
        <w:ind w:firstLine="480"/>
        <w:rPr>
          <w:rFonts w:hint="eastAsia" w:ascii="宋体" w:hAnsi="宋体" w:eastAsia="宋体" w:cs="宋体"/>
          <w:color w:val="auto"/>
          <w:kern w:val="0"/>
          <w:sz w:val="28"/>
          <w:szCs w:val="28"/>
        </w:rPr>
      </w:pPr>
      <w:r>
        <w:rPr>
          <w:rFonts w:hint="eastAsia" w:ascii="宋体" w:hAnsi="宋体" w:eastAsia="宋体" w:cs="宋体"/>
          <w:color w:val="auto"/>
          <w:kern w:val="0"/>
          <w:sz w:val="24"/>
        </w:rPr>
        <w:t>谈判小组将拒绝被确定为没有实质性响应竞争性谈判文件的响应性文件。谈判小组决定供应商是否实质性响应竞争性谈判文件只根据响应性文件本身的内容，而不寻求其他的外部证据。</w:t>
      </w:r>
    </w:p>
    <w:p w14:paraId="1E87CB76">
      <w:pPr>
        <w:widowControl/>
        <w:shd w:val="clear" w:color="auto"/>
        <w:spacing w:line="460" w:lineRule="atLeast"/>
        <w:ind w:firstLine="480"/>
        <w:rPr>
          <w:rFonts w:hint="eastAsia" w:ascii="宋体" w:hAnsi="宋体" w:eastAsia="宋体" w:cs="宋体"/>
          <w:color w:val="auto"/>
          <w:kern w:val="0"/>
          <w:sz w:val="28"/>
          <w:szCs w:val="28"/>
        </w:rPr>
      </w:pPr>
      <w:r>
        <w:rPr>
          <w:rFonts w:hint="eastAsia" w:ascii="宋体" w:hAnsi="宋体" w:eastAsia="宋体" w:cs="宋体"/>
          <w:color w:val="auto"/>
          <w:kern w:val="0"/>
          <w:sz w:val="24"/>
        </w:rPr>
        <w:t>24.2．3 对资格性检查和符合性检查不合格的供应商，将现场告知。</w:t>
      </w:r>
    </w:p>
    <w:p w14:paraId="0DF68512">
      <w:pPr>
        <w:widowControl/>
        <w:shd w:val="clear" w:color="auto"/>
        <w:spacing w:line="420" w:lineRule="atLeast"/>
        <w:ind w:firstLine="478"/>
        <w:textAlignment w:val="baseline"/>
        <w:rPr>
          <w:rFonts w:hint="eastAsia" w:ascii="宋体" w:hAnsi="宋体" w:eastAsia="宋体" w:cs="宋体"/>
          <w:color w:val="auto"/>
          <w:kern w:val="0"/>
          <w:sz w:val="28"/>
          <w:szCs w:val="28"/>
        </w:rPr>
      </w:pPr>
      <w:r>
        <w:rPr>
          <w:rFonts w:hint="eastAsia" w:ascii="宋体" w:hAnsi="宋体" w:eastAsia="宋体" w:cs="宋体"/>
          <w:color w:val="auto"/>
          <w:kern w:val="0"/>
          <w:sz w:val="24"/>
        </w:rPr>
        <w:t>24.3 在评审过程中，谈判小组发现供应商有下列情形之一的，视为供应商相互串通。具体表现形式如下：</w:t>
      </w:r>
    </w:p>
    <w:p w14:paraId="36B4B711">
      <w:pPr>
        <w:widowControl/>
        <w:shd w:val="clear" w:color="auto"/>
        <w:spacing w:line="420" w:lineRule="atLeast"/>
        <w:ind w:firstLine="478"/>
        <w:jc w:val="left"/>
        <w:textAlignment w:val="baseline"/>
        <w:rPr>
          <w:rFonts w:hint="eastAsia" w:ascii="宋体" w:hAnsi="宋体" w:cs="宋体"/>
          <w:color w:val="auto"/>
          <w:kern w:val="0"/>
          <w:sz w:val="24"/>
        </w:rPr>
      </w:pPr>
      <w:r>
        <w:rPr>
          <w:rFonts w:hint="eastAsia" w:ascii="宋体" w:hAnsi="宋体" w:cs="宋体"/>
          <w:color w:val="auto"/>
          <w:kern w:val="0"/>
          <w:sz w:val="24"/>
        </w:rPr>
        <w:t>24.3.1不同供应商的响应性文件异常一致的。</w:t>
      </w:r>
      <w:r>
        <w:rPr>
          <w:rFonts w:hint="eastAsia" w:ascii="宋体" w:hAnsi="宋体" w:cs="宋体"/>
          <w:color w:val="auto"/>
          <w:kern w:val="0"/>
          <w:sz w:val="24"/>
        </w:rPr>
        <w:br w:type="textWrapping"/>
      </w:r>
      <w:r>
        <w:rPr>
          <w:rFonts w:hint="eastAsia" w:ascii="宋体" w:hAnsi="宋体" w:cs="宋体"/>
          <w:color w:val="auto"/>
          <w:kern w:val="0"/>
          <w:sz w:val="24"/>
        </w:rPr>
        <w:t>  24.3.2 不同供应商的响应性文件由同一单位或个人编制的。</w:t>
      </w:r>
      <w:r>
        <w:rPr>
          <w:rFonts w:hint="eastAsia" w:ascii="宋体" w:hAnsi="宋体" w:cs="宋体"/>
          <w:color w:val="auto"/>
          <w:kern w:val="0"/>
          <w:sz w:val="24"/>
        </w:rPr>
        <w:br w:type="textWrapping"/>
      </w:r>
      <w:r>
        <w:rPr>
          <w:rFonts w:hint="eastAsia" w:ascii="宋体" w:hAnsi="宋体" w:cs="宋体"/>
          <w:color w:val="auto"/>
          <w:kern w:val="0"/>
          <w:sz w:val="24"/>
        </w:rPr>
        <w:t>  24.3.4 不同供应商的响应性文件载明的项目管理成员为同一人的。</w:t>
      </w:r>
      <w:r>
        <w:rPr>
          <w:rFonts w:hint="eastAsia" w:ascii="宋体" w:hAnsi="宋体" w:cs="宋体"/>
          <w:color w:val="auto"/>
          <w:kern w:val="0"/>
          <w:sz w:val="24"/>
        </w:rPr>
        <w:br w:type="textWrapping"/>
      </w:r>
      <w:r>
        <w:rPr>
          <w:rFonts w:hint="eastAsia" w:ascii="宋体" w:hAnsi="宋体" w:cs="宋体"/>
          <w:color w:val="auto"/>
          <w:kern w:val="0"/>
          <w:sz w:val="24"/>
        </w:rPr>
        <w:t>  24.3.5 不同供应商的响应性文件相互混装的。</w:t>
      </w:r>
      <w:r>
        <w:rPr>
          <w:rFonts w:hint="eastAsia" w:ascii="宋体" w:hAnsi="宋体" w:cs="宋体"/>
          <w:color w:val="auto"/>
          <w:kern w:val="0"/>
          <w:sz w:val="24"/>
        </w:rPr>
        <w:br w:type="textWrapping"/>
      </w:r>
      <w:r>
        <w:rPr>
          <w:rFonts w:hint="eastAsia" w:ascii="宋体" w:hAnsi="宋体" w:cs="宋体"/>
          <w:color w:val="auto"/>
          <w:kern w:val="0"/>
          <w:sz w:val="24"/>
        </w:rPr>
        <w:t>  24.3.6 不同供应商授权同一人作为供应商代表的。</w:t>
      </w:r>
      <w:r>
        <w:rPr>
          <w:rFonts w:hint="eastAsia" w:ascii="宋体" w:hAnsi="宋体" w:cs="宋体"/>
          <w:color w:val="auto"/>
          <w:kern w:val="0"/>
          <w:sz w:val="24"/>
        </w:rPr>
        <w:br w:type="textWrapping"/>
      </w:r>
      <w:r>
        <w:rPr>
          <w:rFonts w:hint="eastAsia" w:ascii="宋体" w:hAnsi="宋体" w:cs="宋体"/>
          <w:color w:val="auto"/>
          <w:kern w:val="0"/>
          <w:sz w:val="24"/>
        </w:rPr>
        <w:t>  24.3.</w:t>
      </w:r>
      <w:r>
        <w:rPr>
          <w:rFonts w:hint="eastAsia" w:ascii="宋体" w:hAnsi="宋体" w:cs="宋体"/>
          <w:color w:val="auto"/>
          <w:kern w:val="0"/>
          <w:sz w:val="24"/>
          <w:lang w:val="en-US" w:eastAsia="zh-CN"/>
        </w:rPr>
        <w:t>7</w:t>
      </w:r>
      <w:r>
        <w:rPr>
          <w:rFonts w:hint="eastAsia" w:ascii="宋体" w:hAnsi="宋体" w:cs="宋体"/>
          <w:color w:val="auto"/>
          <w:kern w:val="0"/>
          <w:sz w:val="24"/>
        </w:rPr>
        <w:t> 有证据证明供应商与采购人、采购代理机构或其他供应商串通的其他情形的。</w:t>
      </w:r>
    </w:p>
    <w:p w14:paraId="73A1C0A0">
      <w:pPr>
        <w:widowControl/>
        <w:shd w:val="clear" w:color="auto"/>
        <w:spacing w:line="420" w:lineRule="atLeast"/>
        <w:ind w:firstLine="478"/>
        <w:jc w:val="left"/>
        <w:textAlignment w:val="baseline"/>
        <w:rPr>
          <w:rFonts w:hint="eastAsia" w:ascii="宋体" w:hAnsi="宋体" w:cs="宋体"/>
          <w:color w:val="auto"/>
          <w:kern w:val="0"/>
          <w:sz w:val="24"/>
        </w:rPr>
      </w:pPr>
      <w:r>
        <w:rPr>
          <w:rFonts w:hint="eastAsia" w:ascii="宋体" w:hAnsi="宋体" w:cs="宋体"/>
          <w:color w:val="auto"/>
          <w:kern w:val="0"/>
          <w:sz w:val="24"/>
        </w:rPr>
        <w:t>24.3.</w:t>
      </w:r>
      <w:r>
        <w:rPr>
          <w:rFonts w:hint="eastAsia" w:ascii="宋体" w:hAnsi="宋体" w:cs="宋体"/>
          <w:color w:val="auto"/>
          <w:kern w:val="0"/>
          <w:sz w:val="24"/>
          <w:lang w:val="en-US" w:eastAsia="zh-CN"/>
        </w:rPr>
        <w:t>8</w:t>
      </w:r>
      <w:r>
        <w:rPr>
          <w:rFonts w:hint="eastAsia" w:ascii="宋体" w:hAnsi="宋体" w:cs="宋体"/>
          <w:color w:val="auto"/>
          <w:kern w:val="0"/>
          <w:sz w:val="24"/>
        </w:rPr>
        <w:t> 谈判小组认定的其他串通情形。</w:t>
      </w:r>
    </w:p>
    <w:p w14:paraId="28F9054E">
      <w:pPr>
        <w:widowControl/>
        <w:shd w:val="clear" w:color="auto"/>
        <w:spacing w:line="460" w:lineRule="atLeast"/>
        <w:ind w:firstLine="482"/>
        <w:rPr>
          <w:rFonts w:hint="eastAsia" w:ascii="宋体" w:hAnsi="宋体" w:eastAsia="宋体" w:cs="宋体"/>
          <w:color w:val="auto"/>
          <w:kern w:val="0"/>
          <w:sz w:val="28"/>
          <w:szCs w:val="28"/>
        </w:rPr>
      </w:pPr>
      <w:r>
        <w:rPr>
          <w:rFonts w:hint="eastAsia" w:ascii="宋体" w:hAnsi="宋体" w:eastAsia="宋体" w:cs="宋体"/>
          <w:b/>
          <w:bCs/>
          <w:color w:val="auto"/>
          <w:kern w:val="0"/>
          <w:sz w:val="24"/>
        </w:rPr>
        <w:t>25.响应性文件的澄清</w:t>
      </w:r>
    </w:p>
    <w:p w14:paraId="05213AE1">
      <w:pPr>
        <w:widowControl/>
        <w:shd w:val="clear" w:color="auto"/>
        <w:spacing w:line="460" w:lineRule="atLeast"/>
        <w:ind w:firstLine="480"/>
        <w:rPr>
          <w:rFonts w:hint="eastAsia" w:ascii="宋体" w:hAnsi="宋体" w:eastAsia="宋体" w:cs="宋体"/>
          <w:color w:val="auto"/>
          <w:kern w:val="0"/>
          <w:sz w:val="28"/>
          <w:szCs w:val="28"/>
        </w:rPr>
      </w:pPr>
      <w:r>
        <w:rPr>
          <w:rFonts w:hint="eastAsia" w:ascii="宋体" w:hAnsi="宋体" w:eastAsia="宋体" w:cs="宋体"/>
          <w:color w:val="auto"/>
          <w:kern w:val="0"/>
          <w:sz w:val="24"/>
        </w:rPr>
        <w:t>对响应性文件中含义不明确、同类问题表述不一致或者有明显文字和计算错误的内容，谈判小组可以书面形式要求供应商作出必要的澄清。供应商的澄清应当在谈判小组规定的时间内以书面形式作出，由供应商代表签字。但澄清事项不得超出响应性文件的范围，不得实质性改变响应性文件的内容，不得通过澄清等方式对供应商实行差别对待。谈判小组不得接受供应商主动提出的澄清和解释。</w:t>
      </w:r>
    </w:p>
    <w:p w14:paraId="6E4EC8FA">
      <w:pPr>
        <w:widowControl/>
        <w:shd w:val="clear" w:color="auto"/>
        <w:spacing w:line="460" w:lineRule="atLeast"/>
        <w:ind w:firstLine="482"/>
        <w:rPr>
          <w:rFonts w:hint="eastAsia" w:ascii="宋体" w:hAnsi="宋体" w:eastAsia="宋体" w:cs="宋体"/>
          <w:color w:val="auto"/>
          <w:kern w:val="0"/>
          <w:sz w:val="28"/>
          <w:szCs w:val="28"/>
        </w:rPr>
      </w:pPr>
      <w:r>
        <w:rPr>
          <w:rFonts w:hint="eastAsia" w:ascii="宋体" w:hAnsi="宋体" w:eastAsia="宋体" w:cs="宋体"/>
          <w:b/>
          <w:bCs/>
          <w:color w:val="auto"/>
          <w:kern w:val="0"/>
          <w:sz w:val="24"/>
        </w:rPr>
        <w:t>26. 谈判</w:t>
      </w:r>
    </w:p>
    <w:p w14:paraId="416C528D">
      <w:pPr>
        <w:widowControl/>
        <w:shd w:val="clear" w:color="auto"/>
        <w:spacing w:line="460" w:lineRule="atLeast"/>
        <w:ind w:right="150" w:firstLine="480"/>
        <w:jc w:val="left"/>
        <w:rPr>
          <w:rFonts w:hint="eastAsia" w:ascii="宋体" w:hAnsi="宋体" w:eastAsia="宋体" w:cs="宋体"/>
          <w:color w:val="auto"/>
          <w:kern w:val="0"/>
          <w:sz w:val="28"/>
          <w:szCs w:val="28"/>
          <w:highlight w:val="none"/>
        </w:rPr>
      </w:pPr>
      <w:r>
        <w:rPr>
          <w:rFonts w:hint="eastAsia" w:ascii="宋体" w:hAnsi="宋体" w:eastAsia="宋体" w:cs="宋体"/>
          <w:color w:val="auto"/>
          <w:kern w:val="0"/>
          <w:sz w:val="24"/>
          <w:highlight w:val="none"/>
        </w:rPr>
        <w:t>26.1对资格性检查和符合性检查合格的供应商，进入本次谈判程序。</w:t>
      </w:r>
    </w:p>
    <w:p w14:paraId="5719B856">
      <w:pPr>
        <w:widowControl/>
        <w:shd w:val="clear"/>
        <w:spacing w:line="460" w:lineRule="atLeast"/>
        <w:ind w:firstLine="480"/>
        <w:jc w:val="left"/>
        <w:rPr>
          <w:rFonts w:ascii="宋体" w:hAnsi="宋体" w:eastAsia="宋体" w:cs="宋体"/>
          <w:b/>
          <w:bCs/>
          <w:color w:val="auto"/>
          <w:kern w:val="0"/>
          <w:sz w:val="24"/>
          <w:highlight w:val="none"/>
          <w:shd w:val="clear" w:color="auto" w:fill="FFFFFF"/>
          <w:lang w:bidi="ar"/>
        </w:rPr>
      </w:pPr>
      <w:r>
        <w:rPr>
          <w:rFonts w:hint="eastAsia" w:ascii="宋体" w:hAnsi="宋体" w:eastAsia="宋体" w:cs="宋体"/>
          <w:color w:val="auto"/>
          <w:kern w:val="0"/>
          <w:sz w:val="24"/>
          <w:highlight w:val="none"/>
        </w:rPr>
        <w:t>26.3</w:t>
      </w:r>
      <w:r>
        <w:rPr>
          <w:rFonts w:ascii="宋体" w:hAnsi="宋体"/>
          <w:color w:val="auto"/>
          <w:sz w:val="24"/>
          <w:szCs w:val="24"/>
          <w:highlight w:val="none"/>
        </w:rPr>
        <w:t>本次</w:t>
      </w:r>
      <w:r>
        <w:rPr>
          <w:rFonts w:hint="eastAsia" w:ascii="宋体" w:hAnsi="宋体"/>
          <w:color w:val="auto"/>
          <w:sz w:val="24"/>
          <w:szCs w:val="24"/>
          <w:highlight w:val="none"/>
        </w:rPr>
        <w:t>谈判通过网上交易系统进行</w:t>
      </w:r>
      <w:r>
        <w:rPr>
          <w:rFonts w:hint="eastAsia" w:ascii="宋体" w:hAnsi="宋体" w:eastAsia="宋体" w:cs="宋体"/>
          <w:color w:val="auto"/>
          <w:kern w:val="0"/>
          <w:sz w:val="24"/>
          <w:highlight w:val="none"/>
          <w:u w:val="single"/>
        </w:rPr>
        <w:t> </w:t>
      </w:r>
      <w:r>
        <w:rPr>
          <w:rFonts w:hint="eastAsia" w:ascii="宋体" w:hAnsi="宋体" w:eastAsia="宋体" w:cs="宋体"/>
          <w:color w:val="auto"/>
          <w:kern w:val="0"/>
          <w:sz w:val="24"/>
          <w:highlight w:val="none"/>
          <w:u w:val="single"/>
          <w:lang w:val="en-US" w:eastAsia="zh-CN"/>
        </w:rPr>
        <w:t>2</w:t>
      </w:r>
      <w:r>
        <w:rPr>
          <w:rFonts w:hint="eastAsia" w:ascii="宋体" w:hAnsi="宋体" w:eastAsia="宋体" w:cs="宋体"/>
          <w:color w:val="auto"/>
          <w:kern w:val="0"/>
          <w:sz w:val="24"/>
          <w:highlight w:val="none"/>
          <w:u w:val="single"/>
        </w:rPr>
        <w:t> </w:t>
      </w:r>
      <w:r>
        <w:rPr>
          <w:rFonts w:hint="eastAsia" w:ascii="宋体" w:hAnsi="宋体" w:eastAsia="宋体" w:cs="宋体"/>
          <w:color w:val="auto"/>
          <w:kern w:val="0"/>
          <w:sz w:val="24"/>
          <w:highlight w:val="none"/>
        </w:rPr>
        <w:t>轮次（不超过3轮次）报价，并给予每个</w:t>
      </w:r>
      <w:r>
        <w:rPr>
          <w:rFonts w:hint="eastAsia" w:ascii="宋体" w:hAnsi="宋体" w:eastAsia="宋体" w:cs="宋体"/>
          <w:color w:val="auto"/>
          <w:kern w:val="0"/>
          <w:sz w:val="24"/>
          <w:highlight w:val="none"/>
          <w:lang w:eastAsia="zh-CN"/>
        </w:rPr>
        <w:t>通过初步评审的供应商</w:t>
      </w:r>
      <w:r>
        <w:rPr>
          <w:rFonts w:hint="eastAsia" w:ascii="宋体" w:hAnsi="宋体" w:eastAsia="宋体" w:cs="宋体"/>
          <w:color w:val="auto"/>
          <w:kern w:val="0"/>
          <w:sz w:val="24"/>
          <w:highlight w:val="none"/>
        </w:rPr>
        <w:t>相同的机会。响应文件报价为第一轮报价，以后轮次报价不得高于上一轮次报价（除谈判文件有实质性变动外），否则将被视为未实质性响应竞争性谈判文件。</w:t>
      </w:r>
      <w:r>
        <w:rPr>
          <w:rFonts w:hint="eastAsia" w:ascii="宋体" w:hAnsi="宋体" w:eastAsia="宋体" w:cs="宋体"/>
          <w:b/>
          <w:bCs/>
          <w:color w:val="auto"/>
          <w:kern w:val="0"/>
          <w:sz w:val="24"/>
          <w:highlight w:val="none"/>
          <w:shd w:val="clear" w:color="auto" w:fill="FFFFFF"/>
          <w:lang w:bidi="ar"/>
        </w:rPr>
        <w:t>本项目使用远程不见面交易的模式，谈判二次报价为线上报价。谈判二次报价是由谈判小组在</w:t>
      </w:r>
      <w:r>
        <w:rPr>
          <w:rFonts w:hint="eastAsia" w:ascii="宋体" w:hAnsi="宋体" w:eastAsia="宋体" w:cs="宋体"/>
          <w:b/>
          <w:bCs/>
          <w:color w:val="auto"/>
          <w:kern w:val="0"/>
          <w:sz w:val="24"/>
          <w:highlight w:val="none"/>
          <w:shd w:val="clear" w:color="auto" w:fill="FFFFFF"/>
          <w:lang w:eastAsia="zh-CN" w:bidi="ar"/>
        </w:rPr>
        <w:t>线上</w:t>
      </w:r>
      <w:r>
        <w:rPr>
          <w:rFonts w:hint="eastAsia" w:ascii="宋体" w:hAnsi="宋体" w:eastAsia="宋体" w:cs="宋体"/>
          <w:b/>
          <w:bCs/>
          <w:color w:val="auto"/>
          <w:kern w:val="0"/>
          <w:sz w:val="24"/>
          <w:highlight w:val="none"/>
          <w:shd w:val="clear" w:color="auto" w:fill="FFFFFF"/>
          <w:lang w:bidi="ar"/>
        </w:rPr>
        <w:t>发起，供应商需及时关注系统是否可以进行二次报价。供应商应在规定的时限内将二次报价</w:t>
      </w:r>
      <w:r>
        <w:rPr>
          <w:rFonts w:hint="eastAsia" w:ascii="宋体" w:hAnsi="宋体" w:eastAsia="宋体" w:cs="宋体"/>
          <w:b/>
          <w:bCs/>
          <w:color w:val="auto"/>
          <w:kern w:val="0"/>
          <w:sz w:val="24"/>
          <w:highlight w:val="none"/>
          <w:shd w:val="clear" w:color="auto" w:fill="FFFFFF"/>
          <w:lang w:eastAsia="zh-CN" w:bidi="ar"/>
        </w:rPr>
        <w:t>提</w:t>
      </w:r>
      <w:r>
        <w:rPr>
          <w:rFonts w:hint="eastAsia" w:ascii="宋体" w:hAnsi="宋体" w:eastAsia="宋体" w:cs="宋体"/>
          <w:b/>
          <w:bCs/>
          <w:color w:val="auto"/>
          <w:kern w:val="0"/>
          <w:sz w:val="24"/>
          <w:highlight w:val="none"/>
          <w:shd w:val="clear" w:color="auto" w:fill="FFFFFF"/>
          <w:lang w:bidi="ar"/>
        </w:rPr>
        <w:t>交给谈判小组，谈判报价以供应商的最后一轮次报价为准</w:t>
      </w:r>
      <w:r>
        <w:rPr>
          <w:rFonts w:hint="eastAsia" w:ascii="宋体" w:hAnsi="宋体" w:eastAsia="宋体" w:cs="宋体"/>
          <w:b/>
          <w:bCs/>
          <w:color w:val="auto"/>
          <w:kern w:val="0"/>
          <w:sz w:val="24"/>
          <w:highlight w:val="none"/>
          <w:shd w:val="clear" w:color="auto" w:fill="FFFFFF"/>
          <w:lang w:val="en-US" w:eastAsia="zh-CN" w:bidi="ar"/>
        </w:rPr>
        <w:t>。</w:t>
      </w:r>
    </w:p>
    <w:p w14:paraId="0DB4FB56">
      <w:pPr>
        <w:widowControl/>
        <w:shd w:val="clear" w:color="auto"/>
        <w:spacing w:line="460" w:lineRule="atLeast"/>
        <w:ind w:firstLine="48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26.4 在确定成交供应商之前，谈判小组认为排在前面的成交候选人的最低报价或某些分项报价明显不合理或者低于成本，有可能影响商品质量和不能诚信履约的，</w:t>
      </w:r>
      <w:r>
        <w:rPr>
          <w:rFonts w:hint="eastAsia"/>
          <w:color w:val="auto"/>
          <w:sz w:val="24"/>
          <w:szCs w:val="24"/>
          <w:highlight w:val="none"/>
        </w:rPr>
        <w:t>应当要求其通过驻马店市公共资源交易不见面开评标系统在合理的时间内提供书面说明，</w:t>
      </w:r>
      <w:r>
        <w:rPr>
          <w:rFonts w:hint="eastAsia"/>
          <w:color w:val="auto"/>
          <w:sz w:val="24"/>
          <w:szCs w:val="24"/>
          <w:highlight w:val="none"/>
          <w:lang w:eastAsia="zh-CN"/>
        </w:rPr>
        <w:t>并</w:t>
      </w:r>
      <w:r>
        <w:rPr>
          <w:rFonts w:hint="eastAsia"/>
          <w:color w:val="auto"/>
          <w:sz w:val="24"/>
          <w:szCs w:val="24"/>
          <w:highlight w:val="none"/>
        </w:rPr>
        <w:t>提交相关证明村料</w:t>
      </w:r>
      <w:r>
        <w:rPr>
          <w:rFonts w:hint="eastAsia" w:ascii="宋体" w:hAnsi="宋体"/>
          <w:color w:val="auto"/>
          <w:sz w:val="24"/>
          <w:szCs w:val="24"/>
          <w:highlight w:val="none"/>
        </w:rPr>
        <w:t>；</w:t>
      </w:r>
      <w:r>
        <w:rPr>
          <w:rFonts w:hint="eastAsia" w:ascii="宋体" w:hAnsi="宋体" w:eastAsia="宋体" w:cs="宋体"/>
          <w:color w:val="auto"/>
          <w:kern w:val="0"/>
          <w:sz w:val="24"/>
          <w:highlight w:val="none"/>
        </w:rPr>
        <w:t>不能合理说明并提供相关证明材料的，谈判小组可以取消该供应商的成交候选人资格，按顺序由排在后面的供应商递补，以此类推。</w:t>
      </w:r>
    </w:p>
    <w:p w14:paraId="18ADD0F5">
      <w:pPr>
        <w:widowControl/>
        <w:shd w:val="clear" w:color="auto"/>
        <w:spacing w:line="460" w:lineRule="atLeast"/>
        <w:ind w:firstLine="479"/>
        <w:rPr>
          <w:rFonts w:hint="eastAsia" w:ascii="宋体" w:hAnsi="宋体" w:eastAsia="宋体" w:cs="宋体"/>
          <w:color w:val="auto"/>
          <w:kern w:val="0"/>
          <w:sz w:val="28"/>
          <w:szCs w:val="28"/>
        </w:rPr>
      </w:pPr>
      <w:r>
        <w:rPr>
          <w:rFonts w:hint="eastAsia" w:ascii="宋体" w:hAnsi="宋体" w:eastAsia="宋体" w:cs="宋体"/>
          <w:b/>
          <w:bCs/>
          <w:color w:val="auto"/>
          <w:kern w:val="0"/>
          <w:sz w:val="24"/>
        </w:rPr>
        <w:t>27.谈判过程及保密原则</w:t>
      </w:r>
    </w:p>
    <w:p w14:paraId="7EA06885">
      <w:pPr>
        <w:widowControl/>
        <w:shd w:val="clear" w:color="auto"/>
        <w:spacing w:line="460" w:lineRule="atLeast"/>
        <w:ind w:firstLine="360"/>
        <w:rPr>
          <w:rFonts w:hint="eastAsia" w:ascii="宋体" w:hAnsi="宋体" w:eastAsia="宋体" w:cs="宋体"/>
          <w:color w:val="auto"/>
          <w:kern w:val="0"/>
          <w:sz w:val="28"/>
          <w:szCs w:val="28"/>
        </w:rPr>
      </w:pPr>
      <w:r>
        <w:rPr>
          <w:rFonts w:hint="eastAsia" w:ascii="宋体" w:hAnsi="宋体" w:eastAsia="宋体" w:cs="宋体"/>
          <w:color w:val="auto"/>
          <w:kern w:val="0"/>
          <w:sz w:val="24"/>
        </w:rPr>
        <w:t> 27.1 凡与本次谈判有关人员对属于审查、澄清、评价和谈判中的有关资料等，均不得向供应商或其他人员透露。否则,将按有关规定追究相关人员的责任。</w:t>
      </w:r>
    </w:p>
    <w:p w14:paraId="7947F5C9">
      <w:pPr>
        <w:widowControl/>
        <w:shd w:val="clear" w:color="auto"/>
        <w:spacing w:line="460" w:lineRule="atLeast"/>
        <w:ind w:firstLine="360"/>
        <w:rPr>
          <w:rFonts w:hint="eastAsia" w:ascii="宋体" w:hAnsi="宋体" w:eastAsia="宋体" w:cs="宋体"/>
          <w:color w:val="auto"/>
          <w:kern w:val="0"/>
          <w:sz w:val="28"/>
          <w:szCs w:val="28"/>
        </w:rPr>
      </w:pPr>
      <w:r>
        <w:rPr>
          <w:rFonts w:hint="eastAsia" w:ascii="宋体" w:hAnsi="宋体" w:eastAsia="宋体" w:cs="宋体"/>
          <w:color w:val="auto"/>
          <w:kern w:val="0"/>
          <w:sz w:val="24"/>
        </w:rPr>
        <w:t> 27.2 在谈判期间，供应商试图影响或干预评审的任何行为，将导致其丧失参加谈判的资格，并承担相应的法律责任。</w:t>
      </w:r>
    </w:p>
    <w:p w14:paraId="50DF32D1">
      <w:pPr>
        <w:widowControl/>
        <w:shd w:val="clear" w:color="auto"/>
        <w:spacing w:line="460" w:lineRule="atLeast"/>
        <w:ind w:firstLine="2233"/>
        <w:outlineLvl w:val="1"/>
        <w:rPr>
          <w:rFonts w:hint="eastAsia" w:ascii="宋体" w:hAnsi="宋体" w:eastAsia="宋体" w:cs="宋体"/>
          <w:color w:val="auto"/>
          <w:kern w:val="0"/>
          <w:sz w:val="28"/>
          <w:szCs w:val="28"/>
        </w:rPr>
      </w:pPr>
      <w:r>
        <w:rPr>
          <w:rFonts w:hint="eastAsia" w:ascii="宋体" w:hAnsi="宋体" w:eastAsia="宋体" w:cs="宋体"/>
          <w:b/>
          <w:bCs/>
          <w:color w:val="auto"/>
          <w:kern w:val="0"/>
          <w:sz w:val="32"/>
          <w:szCs w:val="32"/>
        </w:rPr>
        <w:t>六 确定成交供应商</w:t>
      </w:r>
    </w:p>
    <w:p w14:paraId="0906A872">
      <w:pPr>
        <w:widowControl/>
        <w:shd w:val="clear" w:color="auto"/>
        <w:spacing w:line="460" w:lineRule="atLeast"/>
        <w:ind w:firstLine="482"/>
        <w:rPr>
          <w:rFonts w:hint="eastAsia" w:ascii="宋体" w:hAnsi="宋体" w:eastAsia="宋体" w:cs="宋体"/>
          <w:color w:val="auto"/>
          <w:kern w:val="0"/>
          <w:sz w:val="28"/>
          <w:szCs w:val="28"/>
        </w:rPr>
      </w:pPr>
      <w:r>
        <w:rPr>
          <w:rFonts w:hint="eastAsia" w:ascii="宋体" w:hAnsi="宋体" w:eastAsia="宋体" w:cs="宋体"/>
          <w:b/>
          <w:bCs/>
          <w:color w:val="auto"/>
          <w:kern w:val="0"/>
          <w:sz w:val="24"/>
        </w:rPr>
        <w:t>28.成交原则</w:t>
      </w:r>
    </w:p>
    <w:p w14:paraId="355E328C">
      <w:pPr>
        <w:widowControl/>
        <w:shd w:val="clear" w:color="auto"/>
        <w:spacing w:line="460" w:lineRule="atLeast"/>
        <w:ind w:firstLine="480"/>
        <w:rPr>
          <w:rFonts w:hint="eastAsia" w:ascii="宋体" w:hAnsi="宋体" w:eastAsia="宋体" w:cs="宋体"/>
          <w:color w:val="auto"/>
          <w:kern w:val="0"/>
          <w:sz w:val="24"/>
        </w:rPr>
      </w:pPr>
      <w:r>
        <w:rPr>
          <w:rFonts w:hint="eastAsia" w:ascii="宋体" w:hAnsi="宋体" w:eastAsia="宋体" w:cs="宋体"/>
          <w:color w:val="auto"/>
          <w:kern w:val="0"/>
          <w:sz w:val="24"/>
        </w:rPr>
        <w:t>本次谈判将按照最低评标价法确定成交供应商，即在符合采购需求、质量和服务相等的前提下，以供应商最后一轮报价按政府采购相关规定调整后的最终评定价作为成交供应商的依据，按最终评定价由低到高排列。最终评定价相同的，按最后一轮报价由低到高排列。最终评定价与最后一轮的报价均相同的，按技术指标优劣排列。以上全部相同的，通过随机抽取产生。</w:t>
      </w:r>
    </w:p>
    <w:p w14:paraId="6EFB69DB">
      <w:pPr>
        <w:widowControl/>
        <w:shd w:val="clear" w:color="auto"/>
        <w:spacing w:line="460" w:lineRule="atLeast"/>
        <w:ind w:firstLine="482"/>
        <w:rPr>
          <w:rFonts w:hint="eastAsia" w:ascii="宋体" w:hAnsi="宋体" w:eastAsia="宋体" w:cs="宋体"/>
          <w:color w:val="auto"/>
          <w:kern w:val="0"/>
          <w:sz w:val="28"/>
          <w:szCs w:val="28"/>
          <w:lang w:eastAsia="zh-CN"/>
        </w:rPr>
      </w:pPr>
      <w:r>
        <w:rPr>
          <w:rFonts w:hint="eastAsia" w:ascii="宋体" w:hAnsi="宋体" w:eastAsia="宋体" w:cs="宋体"/>
          <w:b/>
          <w:bCs/>
          <w:color w:val="auto"/>
          <w:kern w:val="0"/>
          <w:sz w:val="24"/>
        </w:rPr>
        <w:t>29.价格调整</w:t>
      </w:r>
    </w:p>
    <w:p w14:paraId="77E711FC">
      <w:pPr>
        <w:widowControl/>
        <w:shd w:val="clear" w:color="auto"/>
        <w:spacing w:line="460" w:lineRule="atLeast"/>
        <w:ind w:firstLine="480"/>
        <w:rPr>
          <w:rFonts w:hint="eastAsia" w:ascii="宋体" w:hAnsi="宋体" w:eastAsia="宋体" w:cs="宋体"/>
          <w:color w:val="auto"/>
          <w:kern w:val="0"/>
          <w:sz w:val="24"/>
        </w:rPr>
      </w:pPr>
      <w:r>
        <w:rPr>
          <w:rFonts w:hint="eastAsia" w:ascii="宋体" w:hAnsi="宋体" w:eastAsia="宋体" w:cs="宋体"/>
          <w:color w:val="auto"/>
          <w:kern w:val="0"/>
          <w:sz w:val="24"/>
        </w:rPr>
        <w:t>29.1谈判小组根据政府采购相关规定，对供应商提供的货物</w:t>
      </w:r>
      <w:r>
        <w:rPr>
          <w:rFonts w:hint="eastAsia" w:ascii="宋体" w:hAnsi="宋体" w:eastAsia="宋体" w:cs="宋体"/>
          <w:color w:val="auto"/>
          <w:kern w:val="0"/>
          <w:sz w:val="24"/>
          <w:lang w:eastAsia="zh-CN"/>
        </w:rPr>
        <w:t>或服务</w:t>
      </w:r>
      <w:r>
        <w:rPr>
          <w:rFonts w:hint="eastAsia" w:ascii="宋体" w:hAnsi="宋体" w:eastAsia="宋体" w:cs="宋体"/>
          <w:color w:val="auto"/>
          <w:kern w:val="0"/>
          <w:sz w:val="24"/>
        </w:rPr>
        <w:t>符合价格折扣条件的，按照“价格调整要素及价格折扣幅度列表”对供应商报价进行调整。</w:t>
      </w:r>
    </w:p>
    <w:p w14:paraId="40A51B5A">
      <w:pPr>
        <w:widowControl/>
        <w:shd w:val="clear" w:color="auto"/>
        <w:spacing w:line="460" w:lineRule="atLeast"/>
        <w:ind w:firstLine="480"/>
        <w:rPr>
          <w:rFonts w:hint="eastAsia" w:ascii="宋体" w:hAnsi="宋体" w:eastAsia="宋体" w:cs="宋体"/>
          <w:color w:val="auto"/>
          <w:kern w:val="0"/>
          <w:sz w:val="24"/>
        </w:rPr>
      </w:pPr>
      <w:r>
        <w:rPr>
          <w:rFonts w:hint="eastAsia" w:ascii="宋体" w:hAnsi="宋体" w:eastAsia="宋体" w:cs="宋体"/>
          <w:color w:val="auto"/>
          <w:kern w:val="0"/>
          <w:sz w:val="24"/>
        </w:rPr>
        <w:t>29.2价格调整要素及价格折扣幅度列表：</w:t>
      </w:r>
    </w:p>
    <w:tbl>
      <w:tblPr>
        <w:tblStyle w:val="18"/>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060"/>
        <w:gridCol w:w="5400"/>
      </w:tblGrid>
      <w:tr w14:paraId="5C4E06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3060" w:type="dxa"/>
            <w:tcBorders>
              <w:top w:val="single" w:color="auto" w:sz="4" w:space="0"/>
              <w:left w:val="single" w:color="auto" w:sz="4" w:space="0"/>
              <w:bottom w:val="single" w:color="auto" w:sz="4" w:space="0"/>
              <w:right w:val="single" w:color="auto" w:sz="4" w:space="0"/>
            </w:tcBorders>
            <w:noWrap w:val="0"/>
            <w:vAlign w:val="top"/>
          </w:tcPr>
          <w:p w14:paraId="6414A8B4">
            <w:pPr>
              <w:widowControl/>
              <w:shd w:val="clear"/>
              <w:spacing w:line="460" w:lineRule="exact"/>
              <w:ind w:firstLine="480" w:firstLineChars="200"/>
              <w:jc w:val="left"/>
              <w:rPr>
                <w:rFonts w:ascii="宋体" w:hAnsi="宋体" w:cs="宋体"/>
                <w:color w:val="auto"/>
                <w:kern w:val="0"/>
                <w:sz w:val="24"/>
              </w:rPr>
            </w:pPr>
            <w:r>
              <w:rPr>
                <w:rFonts w:hint="eastAsia" w:ascii="宋体" w:hAnsi="宋体" w:cs="宋体"/>
                <w:color w:val="auto"/>
                <w:kern w:val="0"/>
                <w:sz w:val="24"/>
              </w:rPr>
              <w:t>评标价格要素</w:t>
            </w:r>
          </w:p>
        </w:tc>
        <w:tc>
          <w:tcPr>
            <w:tcW w:w="5400" w:type="dxa"/>
            <w:tcBorders>
              <w:top w:val="single" w:color="auto" w:sz="4" w:space="0"/>
              <w:left w:val="single" w:color="auto" w:sz="4" w:space="0"/>
              <w:bottom w:val="single" w:color="auto" w:sz="4" w:space="0"/>
              <w:right w:val="single" w:color="auto" w:sz="4" w:space="0"/>
            </w:tcBorders>
            <w:noWrap w:val="0"/>
            <w:vAlign w:val="top"/>
          </w:tcPr>
          <w:p w14:paraId="1A7F1D01">
            <w:pPr>
              <w:widowControl/>
              <w:shd w:val="clear"/>
              <w:spacing w:line="460" w:lineRule="exact"/>
              <w:ind w:firstLine="480" w:firstLineChars="200"/>
              <w:jc w:val="left"/>
              <w:rPr>
                <w:rFonts w:ascii="宋体" w:hAnsi="宋体" w:cs="宋体"/>
                <w:color w:val="auto"/>
                <w:kern w:val="0"/>
                <w:sz w:val="24"/>
              </w:rPr>
            </w:pPr>
            <w:r>
              <w:rPr>
                <w:rFonts w:hint="eastAsia" w:ascii="宋体" w:hAnsi="宋体" w:cs="宋体"/>
                <w:color w:val="auto"/>
                <w:kern w:val="0"/>
                <w:sz w:val="24"/>
              </w:rPr>
              <w:t>价格折扣幅度</w:t>
            </w:r>
          </w:p>
        </w:tc>
      </w:tr>
      <w:tr w14:paraId="7FA31E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20" w:hRule="atLeast"/>
        </w:trPr>
        <w:tc>
          <w:tcPr>
            <w:tcW w:w="3060" w:type="dxa"/>
            <w:tcBorders>
              <w:top w:val="single" w:color="auto" w:sz="4" w:space="0"/>
              <w:left w:val="single" w:color="auto" w:sz="4" w:space="0"/>
              <w:bottom w:val="single" w:color="auto" w:sz="4" w:space="0"/>
              <w:right w:val="single" w:color="auto" w:sz="4" w:space="0"/>
            </w:tcBorders>
            <w:noWrap w:val="0"/>
            <w:vAlign w:val="top"/>
          </w:tcPr>
          <w:p w14:paraId="23809EA8">
            <w:pPr>
              <w:widowControl/>
              <w:shd w:val="clear"/>
              <w:spacing w:line="460" w:lineRule="exact"/>
              <w:jc w:val="left"/>
              <w:rPr>
                <w:rFonts w:ascii="宋体" w:hAnsi="宋体" w:cs="宋体"/>
                <w:color w:val="auto"/>
                <w:kern w:val="0"/>
                <w:sz w:val="24"/>
              </w:rPr>
            </w:pPr>
            <w:r>
              <w:rPr>
                <w:rFonts w:hint="eastAsia" w:ascii="宋体" w:hAnsi="宋体" w:cs="宋体"/>
                <w:color w:val="auto"/>
                <w:kern w:val="0"/>
                <w:sz w:val="24"/>
              </w:rPr>
              <w:t>节能产品</w:t>
            </w:r>
          </w:p>
        </w:tc>
        <w:tc>
          <w:tcPr>
            <w:tcW w:w="5400" w:type="dxa"/>
            <w:tcBorders>
              <w:top w:val="single" w:color="auto" w:sz="4" w:space="0"/>
              <w:left w:val="single" w:color="auto" w:sz="4" w:space="0"/>
              <w:bottom w:val="single" w:color="auto" w:sz="4" w:space="0"/>
              <w:right w:val="single" w:color="auto" w:sz="4" w:space="0"/>
            </w:tcBorders>
            <w:noWrap w:val="0"/>
            <w:vAlign w:val="top"/>
          </w:tcPr>
          <w:p w14:paraId="26BE0136">
            <w:pPr>
              <w:widowControl/>
              <w:shd w:val="clear"/>
              <w:spacing w:line="460" w:lineRule="exact"/>
              <w:ind w:firstLine="480" w:firstLineChars="200"/>
              <w:jc w:val="left"/>
              <w:rPr>
                <w:rFonts w:ascii="宋体" w:hAnsi="宋体" w:cs="宋体"/>
                <w:color w:val="auto"/>
                <w:kern w:val="0"/>
                <w:sz w:val="24"/>
              </w:rPr>
            </w:pPr>
            <w:r>
              <w:rPr>
                <w:rFonts w:hint="eastAsia" w:ascii="宋体" w:hAnsi="宋体" w:cs="宋体"/>
                <w:color w:val="auto"/>
                <w:kern w:val="0"/>
                <w:sz w:val="24"/>
              </w:rPr>
              <w:t>3%</w:t>
            </w:r>
          </w:p>
        </w:tc>
      </w:tr>
      <w:tr w14:paraId="1FEA07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3" w:hRule="atLeast"/>
        </w:trPr>
        <w:tc>
          <w:tcPr>
            <w:tcW w:w="3060" w:type="dxa"/>
            <w:tcBorders>
              <w:top w:val="single" w:color="auto" w:sz="4" w:space="0"/>
              <w:left w:val="single" w:color="auto" w:sz="4" w:space="0"/>
              <w:bottom w:val="single" w:color="auto" w:sz="4" w:space="0"/>
              <w:right w:val="single" w:color="auto" w:sz="4" w:space="0"/>
            </w:tcBorders>
            <w:noWrap w:val="0"/>
            <w:vAlign w:val="top"/>
          </w:tcPr>
          <w:p w14:paraId="0E597572">
            <w:pPr>
              <w:widowControl/>
              <w:shd w:val="clear"/>
              <w:spacing w:line="460" w:lineRule="exact"/>
              <w:jc w:val="left"/>
              <w:rPr>
                <w:rFonts w:ascii="宋体" w:hAnsi="宋体" w:cs="宋体"/>
                <w:color w:val="auto"/>
                <w:kern w:val="0"/>
                <w:sz w:val="24"/>
              </w:rPr>
            </w:pPr>
            <w:r>
              <w:rPr>
                <w:rFonts w:hint="eastAsia" w:ascii="宋体" w:hAnsi="宋体" w:cs="宋体"/>
                <w:color w:val="auto"/>
                <w:kern w:val="0"/>
                <w:sz w:val="24"/>
              </w:rPr>
              <w:t xml:space="preserve">环境标志产品 </w:t>
            </w:r>
          </w:p>
        </w:tc>
        <w:tc>
          <w:tcPr>
            <w:tcW w:w="5400" w:type="dxa"/>
            <w:tcBorders>
              <w:top w:val="single" w:color="auto" w:sz="4" w:space="0"/>
              <w:left w:val="single" w:color="auto" w:sz="4" w:space="0"/>
              <w:bottom w:val="single" w:color="auto" w:sz="4" w:space="0"/>
              <w:right w:val="single" w:color="auto" w:sz="4" w:space="0"/>
            </w:tcBorders>
            <w:noWrap w:val="0"/>
            <w:vAlign w:val="top"/>
          </w:tcPr>
          <w:p w14:paraId="6D1CD1E1">
            <w:pPr>
              <w:widowControl/>
              <w:shd w:val="clear"/>
              <w:spacing w:line="460" w:lineRule="exact"/>
              <w:ind w:firstLine="480" w:firstLineChars="200"/>
              <w:jc w:val="left"/>
              <w:rPr>
                <w:rFonts w:ascii="宋体" w:hAnsi="宋体" w:cs="宋体"/>
                <w:color w:val="auto"/>
                <w:kern w:val="0"/>
                <w:sz w:val="24"/>
              </w:rPr>
            </w:pPr>
            <w:r>
              <w:rPr>
                <w:rFonts w:hint="eastAsia" w:ascii="宋体" w:hAnsi="宋体" w:cs="宋体"/>
                <w:color w:val="auto"/>
                <w:kern w:val="0"/>
                <w:sz w:val="24"/>
              </w:rPr>
              <w:t>3%</w:t>
            </w:r>
          </w:p>
        </w:tc>
      </w:tr>
      <w:tr w14:paraId="50C800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3060" w:type="dxa"/>
            <w:tcBorders>
              <w:top w:val="single" w:color="auto" w:sz="4" w:space="0"/>
              <w:left w:val="single" w:color="auto" w:sz="4" w:space="0"/>
              <w:bottom w:val="single" w:color="auto" w:sz="4" w:space="0"/>
              <w:right w:val="single" w:color="auto" w:sz="4" w:space="0"/>
            </w:tcBorders>
            <w:noWrap w:val="0"/>
            <w:vAlign w:val="top"/>
          </w:tcPr>
          <w:p w14:paraId="73AF4CC4">
            <w:pPr>
              <w:widowControl/>
              <w:shd w:val="clear"/>
              <w:spacing w:line="460" w:lineRule="exact"/>
              <w:jc w:val="left"/>
              <w:rPr>
                <w:rFonts w:eastAsia="嫤疓B2312"/>
                <w:color w:val="auto"/>
                <w:kern w:val="0"/>
                <w:sz w:val="24"/>
              </w:rPr>
            </w:pPr>
            <w:r>
              <w:rPr>
                <w:rFonts w:hint="eastAsia" w:ascii="宋体" w:hAnsi="宋体" w:cs="宋体"/>
                <w:color w:val="auto"/>
                <w:kern w:val="0"/>
                <w:sz w:val="24"/>
              </w:rPr>
              <w:t>小微企业（</w:t>
            </w:r>
            <w:r>
              <w:rPr>
                <w:rFonts w:hint="eastAsia" w:eastAsia="‹ΟGB2312"/>
                <w:color w:val="auto"/>
                <w:kern w:val="0"/>
                <w:sz w:val="24"/>
              </w:rPr>
              <w:t>投标人的所有</w:t>
            </w:r>
            <w:r>
              <w:rPr>
                <w:rFonts w:hint="eastAsia" w:ascii="宋体" w:hAnsi="宋体" w:cs="宋体"/>
                <w:color w:val="auto"/>
                <w:kern w:val="0"/>
                <w:sz w:val="24"/>
              </w:rPr>
              <w:t>投标产品均出自</w:t>
            </w:r>
            <w:r>
              <w:rPr>
                <w:rFonts w:hint="eastAsia" w:ascii="嫤疓B2312" w:hAnsi="宋体" w:eastAsia="嫤疓B2312"/>
                <w:color w:val="auto"/>
                <w:kern w:val="0"/>
                <w:sz w:val="24"/>
              </w:rPr>
              <w:t>小型或微型企业。</w:t>
            </w:r>
            <w:r>
              <w:rPr>
                <w:rFonts w:hint="eastAsia" w:ascii="宋体" w:hAnsi="宋体" w:cs="宋体"/>
                <w:color w:val="auto"/>
                <w:kern w:val="0"/>
                <w:sz w:val="24"/>
              </w:rPr>
              <w:t>）监狱企业、残疾人福利性单位视同小型、微型企业。</w:t>
            </w:r>
          </w:p>
        </w:tc>
        <w:tc>
          <w:tcPr>
            <w:tcW w:w="5400" w:type="dxa"/>
            <w:tcBorders>
              <w:top w:val="single" w:color="auto" w:sz="4" w:space="0"/>
              <w:left w:val="single" w:color="auto" w:sz="4" w:space="0"/>
              <w:bottom w:val="single" w:color="auto" w:sz="4" w:space="0"/>
              <w:right w:val="single" w:color="auto" w:sz="4" w:space="0"/>
            </w:tcBorders>
            <w:noWrap w:val="0"/>
            <w:vAlign w:val="top"/>
          </w:tcPr>
          <w:p w14:paraId="0119E01A">
            <w:pPr>
              <w:widowControl/>
              <w:shd w:val="clear"/>
              <w:spacing w:line="460" w:lineRule="exact"/>
              <w:jc w:val="left"/>
              <w:rPr>
                <w:color w:val="auto"/>
                <w:kern w:val="0"/>
                <w:sz w:val="24"/>
              </w:rPr>
            </w:pPr>
            <w:r>
              <w:rPr>
                <w:rFonts w:hint="eastAsia" w:ascii="嫤疓B2312" w:hAnsi="宋体" w:eastAsia="嫤疓B2312"/>
                <w:color w:val="auto"/>
                <w:kern w:val="0"/>
                <w:sz w:val="24"/>
                <w:lang w:val="en-US" w:eastAsia="zh-CN"/>
              </w:rPr>
              <w:t>5%；</w:t>
            </w:r>
            <w:r>
              <w:rPr>
                <w:rFonts w:hint="eastAsia" w:ascii="嫤疓B2312" w:hAnsi="宋体" w:eastAsia="嫤疓B2312"/>
                <w:color w:val="auto"/>
                <w:kern w:val="0"/>
                <w:sz w:val="24"/>
              </w:rPr>
              <w:t>联合体投标的，小型、微型企业的协议合同金额占到联合体协议合同总金额30%以上的，给予联合体</w:t>
            </w:r>
            <w:r>
              <w:rPr>
                <w:rFonts w:hint="eastAsia" w:ascii="嫤疓B2312" w:hAnsi="宋体" w:eastAsia="嫤疓B2312"/>
                <w:color w:val="auto"/>
                <w:kern w:val="0"/>
                <w:sz w:val="24"/>
                <w:lang w:val="en-US" w:eastAsia="zh-CN"/>
              </w:rPr>
              <w:t>2</w:t>
            </w:r>
            <w:r>
              <w:rPr>
                <w:rFonts w:hint="eastAsia" w:ascii="嫤疓B2312" w:hAnsi="宋体" w:eastAsia="嫤疓B2312"/>
                <w:color w:val="auto"/>
                <w:kern w:val="0"/>
                <w:sz w:val="24"/>
              </w:rPr>
              <w:t>%的价格扣除。</w:t>
            </w:r>
            <w:r>
              <w:rPr>
                <w:rFonts w:hint="eastAsia" w:ascii="嫤疓B2312" w:hAnsi="宋体" w:eastAsia="嫤疓B2312"/>
                <w:b/>
                <w:bCs/>
                <w:color w:val="auto"/>
                <w:kern w:val="0"/>
                <w:sz w:val="24"/>
                <w:lang w:eastAsia="zh-CN"/>
              </w:rPr>
              <w:t>（本项目专门面向中小企业采购，不再执行评标价格要素的小微企业折扣。）</w:t>
            </w:r>
          </w:p>
        </w:tc>
      </w:tr>
      <w:tr w14:paraId="5FDF5B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3060" w:type="dxa"/>
            <w:tcBorders>
              <w:top w:val="single" w:color="auto" w:sz="4" w:space="0"/>
              <w:left w:val="single" w:color="auto" w:sz="4" w:space="0"/>
              <w:bottom w:val="single" w:color="auto" w:sz="4" w:space="0"/>
              <w:right w:val="single" w:color="auto" w:sz="4" w:space="0"/>
            </w:tcBorders>
            <w:noWrap w:val="0"/>
            <w:vAlign w:val="top"/>
          </w:tcPr>
          <w:p w14:paraId="0DD084D5">
            <w:pPr>
              <w:widowControl/>
              <w:shd w:val="clear"/>
              <w:spacing w:line="460" w:lineRule="exact"/>
              <w:ind w:firstLine="480" w:firstLineChars="200"/>
              <w:jc w:val="left"/>
              <w:rPr>
                <w:rFonts w:ascii="宋体" w:hAnsi="宋体" w:cs="宋体"/>
                <w:color w:val="auto"/>
                <w:kern w:val="0"/>
                <w:sz w:val="24"/>
              </w:rPr>
            </w:pPr>
            <w:r>
              <w:rPr>
                <w:rFonts w:hint="eastAsia" w:cs="宋体"/>
                <w:color w:val="auto"/>
                <w:kern w:val="0"/>
                <w:sz w:val="24"/>
              </w:rPr>
              <w:t>……</w:t>
            </w:r>
          </w:p>
        </w:tc>
        <w:tc>
          <w:tcPr>
            <w:tcW w:w="5400" w:type="dxa"/>
            <w:tcBorders>
              <w:top w:val="single" w:color="auto" w:sz="4" w:space="0"/>
              <w:left w:val="single" w:color="auto" w:sz="4" w:space="0"/>
              <w:bottom w:val="single" w:color="auto" w:sz="4" w:space="0"/>
              <w:right w:val="single" w:color="auto" w:sz="4" w:space="0"/>
            </w:tcBorders>
            <w:noWrap w:val="0"/>
            <w:vAlign w:val="top"/>
          </w:tcPr>
          <w:p w14:paraId="18F5FC09">
            <w:pPr>
              <w:widowControl/>
              <w:shd w:val="clear"/>
              <w:spacing w:line="460" w:lineRule="exact"/>
              <w:jc w:val="left"/>
              <w:rPr>
                <w:rFonts w:ascii="宋体" w:hAnsi="宋体" w:cs="宋体"/>
                <w:color w:val="auto"/>
                <w:kern w:val="0"/>
                <w:sz w:val="24"/>
              </w:rPr>
            </w:pPr>
            <w:r>
              <w:rPr>
                <w:rFonts w:hint="eastAsia" w:ascii="宋体" w:hAnsi="宋体" w:cs="宋体"/>
                <w:color w:val="auto"/>
                <w:kern w:val="0"/>
                <w:sz w:val="24"/>
              </w:rPr>
              <w:t>投标人或所投产品按规定享受其他国家政策支持、扶持的，由投标人提供相关法律法规依据，每项按0.5%折扣。</w:t>
            </w:r>
          </w:p>
        </w:tc>
      </w:tr>
    </w:tbl>
    <w:p w14:paraId="2DF5F5F0">
      <w:pPr>
        <w:widowControl/>
        <w:shd w:val="clear"/>
        <w:spacing w:line="460" w:lineRule="exact"/>
        <w:rPr>
          <w:rFonts w:hint="eastAsia" w:ascii="宋体" w:hAnsi="宋体" w:cs="宋体"/>
          <w:bCs/>
          <w:color w:val="auto"/>
          <w:kern w:val="0"/>
          <w:sz w:val="24"/>
        </w:rPr>
      </w:pPr>
      <w:r>
        <w:rPr>
          <w:rFonts w:hint="eastAsia" w:ascii="宋体" w:hAnsi="宋体" w:cs="宋体"/>
          <w:bCs/>
          <w:color w:val="auto"/>
          <w:kern w:val="0"/>
          <w:sz w:val="24"/>
        </w:rPr>
        <w:t>注：</w:t>
      </w:r>
      <w:r>
        <w:rPr>
          <w:rFonts w:hint="eastAsia" w:ascii="宋体" w:hAnsi="宋体" w:cs="宋体"/>
          <w:bCs/>
          <w:color w:val="auto"/>
          <w:kern w:val="0"/>
          <w:sz w:val="24"/>
          <w:lang w:val="en-US" w:eastAsia="zh-CN"/>
        </w:rPr>
        <w:t xml:space="preserve">1、供应商提供的产品属节能或环境标志产品品目清单范围的，以国家确定的认证机构出具的、处于有效期之内的节能产品、环境标志产品认证证书为准。属于强制采购的产品，不再给予价格优惠。 </w:t>
      </w:r>
    </w:p>
    <w:p w14:paraId="548E6060">
      <w:pPr>
        <w:widowControl/>
        <w:shd w:val="clear"/>
        <w:spacing w:line="460" w:lineRule="exact"/>
        <w:ind w:firstLine="480" w:firstLineChars="200"/>
        <w:rPr>
          <w:rFonts w:ascii="宋体" w:hAnsi="宋体" w:cs="宋体"/>
          <w:color w:val="auto"/>
          <w:sz w:val="24"/>
        </w:rPr>
      </w:pPr>
      <w:r>
        <w:rPr>
          <w:rFonts w:hint="eastAsia" w:ascii="宋体" w:hAnsi="宋体" w:cs="宋体"/>
          <w:color w:val="auto"/>
          <w:sz w:val="24"/>
        </w:rPr>
        <w:t>2、根据财政部、工业和信息化部日前发布《关于印发&lt;政府采购促进中小企业发展管理办法&gt;的通知》(财库〔2020〕46号的规定，参加政府采购活动的中小企业应当提供《中小企业声明函》。在货物采购项目中，供应商提供的货物既有中型或大型企业制造，也有小微企业制造的，不享受小微企业扶持政策。</w:t>
      </w:r>
    </w:p>
    <w:p w14:paraId="2267F9B1">
      <w:pPr>
        <w:widowControl/>
        <w:shd w:val="clear"/>
        <w:spacing w:line="460" w:lineRule="exact"/>
        <w:ind w:firstLine="480" w:firstLineChars="200"/>
        <w:rPr>
          <w:rFonts w:ascii="宋体" w:hAnsi="宋体" w:cs="宋体"/>
          <w:color w:val="auto"/>
          <w:sz w:val="24"/>
        </w:rPr>
      </w:pPr>
      <w:r>
        <w:rPr>
          <w:rFonts w:hint="eastAsia" w:ascii="宋体" w:hAnsi="宋体" w:cs="宋体"/>
          <w:color w:val="auto"/>
          <w:sz w:val="24"/>
        </w:rPr>
        <w:t>3、根据《财政部 司法部关于政府采购支持监狱企业发展有关问题的通知》(财库〔2014〕68号)的规定，监狱企业参加政府采购活动时，应当提供由省级以上监狱管理局、戒毒管理局（含新疆生产建设兵团）出具的属于监狱企业的证明文件。根据《财政部 民政部 中国残疾人联合会关于促进残疾人就业政府采购政策的通知》（财库〔2017〕 141号）的规定，享受政府采购支持政策的残疾人福利性单位应当提供《残疾人福利性单位声明函》。同一供应商，小微企业产品、监狱、残疾人福利企业产品价格扣除优惠只享受一次，不得重复享受。</w:t>
      </w:r>
    </w:p>
    <w:p w14:paraId="6982498F">
      <w:pPr>
        <w:widowControl/>
        <w:shd w:val="clear" w:color="auto"/>
        <w:spacing w:line="460" w:lineRule="atLeast"/>
        <w:ind w:firstLine="480"/>
        <w:rPr>
          <w:color w:val="auto"/>
          <w:kern w:val="0"/>
          <w:sz w:val="28"/>
          <w:szCs w:val="28"/>
        </w:rPr>
      </w:pPr>
      <w:r>
        <w:rPr>
          <w:rFonts w:hint="eastAsia" w:ascii="宋体" w:hAnsi="宋体"/>
          <w:color w:val="auto"/>
          <w:kern w:val="0"/>
          <w:sz w:val="24"/>
        </w:rPr>
        <w:t>29.3</w:t>
      </w:r>
      <w:r>
        <w:rPr>
          <w:color w:val="auto"/>
          <w:kern w:val="0"/>
          <w:sz w:val="24"/>
        </w:rPr>
        <w:t> </w:t>
      </w:r>
      <w:r>
        <w:rPr>
          <w:rFonts w:hint="eastAsia" w:ascii="宋体" w:hAnsi="宋体"/>
          <w:color w:val="auto"/>
          <w:kern w:val="0"/>
          <w:sz w:val="24"/>
        </w:rPr>
        <w:t>如果同一包为单一产品，对最后一轮报价进行调整，调整后的报价作为最终评定价。</w:t>
      </w:r>
    </w:p>
    <w:p w14:paraId="5E740C59">
      <w:pPr>
        <w:widowControl/>
        <w:shd w:val="clear" w:color="auto"/>
        <w:spacing w:line="460" w:lineRule="atLeast"/>
        <w:ind w:firstLine="480"/>
        <w:rPr>
          <w:color w:val="auto"/>
          <w:kern w:val="0"/>
          <w:sz w:val="28"/>
          <w:szCs w:val="28"/>
        </w:rPr>
      </w:pPr>
      <w:r>
        <w:rPr>
          <w:rFonts w:hint="eastAsia" w:ascii="宋体" w:hAnsi="宋体"/>
          <w:color w:val="auto"/>
          <w:kern w:val="0"/>
          <w:sz w:val="24"/>
        </w:rPr>
        <w:t>最终评定价=最后一轮报价×（1-∑价格折扣幅度）</w:t>
      </w:r>
    </w:p>
    <w:p w14:paraId="18549391">
      <w:pPr>
        <w:widowControl/>
        <w:shd w:val="clear" w:color="auto"/>
        <w:spacing w:line="460" w:lineRule="atLeast"/>
        <w:ind w:firstLine="480"/>
        <w:rPr>
          <w:color w:val="auto"/>
          <w:kern w:val="0"/>
          <w:sz w:val="28"/>
          <w:szCs w:val="28"/>
        </w:rPr>
      </w:pPr>
      <w:r>
        <w:rPr>
          <w:rFonts w:hint="eastAsia" w:ascii="宋体" w:hAnsi="宋体"/>
          <w:color w:val="auto"/>
          <w:kern w:val="0"/>
          <w:sz w:val="24"/>
        </w:rPr>
        <w:t>29.4 如果同一包内有多个产品，部分产品符合政策功能要求的，只对符合政策功能要求的产品依据《报价明细表》按上述价格折扣幅度进行折扣。</w:t>
      </w:r>
    </w:p>
    <w:p w14:paraId="5DEF66FE">
      <w:pPr>
        <w:widowControl/>
        <w:shd w:val="clear" w:color="auto"/>
        <w:spacing w:line="460" w:lineRule="atLeast"/>
        <w:ind w:firstLine="480"/>
        <w:rPr>
          <w:color w:val="auto"/>
          <w:kern w:val="0"/>
          <w:sz w:val="28"/>
          <w:szCs w:val="28"/>
        </w:rPr>
      </w:pPr>
      <w:r>
        <w:rPr>
          <w:rFonts w:hint="eastAsia" w:ascii="宋体" w:hAnsi="宋体"/>
          <w:color w:val="auto"/>
          <w:kern w:val="0"/>
          <w:sz w:val="24"/>
        </w:rPr>
        <w:t>29.4.1如果最后一轮供应商按《报价明细表》报价，对最后一轮报价进行调整，调整后的报价作为最终评定价。</w:t>
      </w:r>
    </w:p>
    <w:p w14:paraId="5F5519C7">
      <w:pPr>
        <w:widowControl/>
        <w:shd w:val="clear" w:color="auto"/>
        <w:spacing w:line="460" w:lineRule="atLeast"/>
        <w:ind w:firstLine="480"/>
        <w:rPr>
          <w:color w:val="auto"/>
          <w:kern w:val="0"/>
          <w:sz w:val="28"/>
          <w:szCs w:val="28"/>
        </w:rPr>
      </w:pPr>
      <w:r>
        <w:rPr>
          <w:rFonts w:hint="eastAsia" w:ascii="宋体" w:hAnsi="宋体"/>
          <w:color w:val="auto"/>
          <w:kern w:val="0"/>
          <w:sz w:val="24"/>
        </w:rPr>
        <w:t>单项调整报价=最后一轮单项报价×（1-∑价格折扣幅度）</w:t>
      </w:r>
    </w:p>
    <w:p w14:paraId="3A6D1E4C">
      <w:pPr>
        <w:widowControl/>
        <w:shd w:val="clear" w:color="auto"/>
        <w:spacing w:line="460" w:lineRule="atLeast"/>
        <w:ind w:firstLine="480"/>
        <w:rPr>
          <w:color w:val="auto"/>
          <w:kern w:val="0"/>
          <w:sz w:val="28"/>
          <w:szCs w:val="28"/>
        </w:rPr>
      </w:pPr>
      <w:r>
        <w:rPr>
          <w:rFonts w:hint="eastAsia" w:ascii="宋体" w:hAnsi="宋体"/>
          <w:color w:val="auto"/>
          <w:kern w:val="0"/>
          <w:sz w:val="24"/>
        </w:rPr>
        <w:t>最终评定价=∑单项调整报价+∑不进行价格调整产品的最后一轮单项报价</w:t>
      </w:r>
    </w:p>
    <w:p w14:paraId="0F4B60CC">
      <w:pPr>
        <w:widowControl/>
        <w:shd w:val="clear" w:color="auto"/>
        <w:spacing w:line="460" w:lineRule="atLeast"/>
        <w:ind w:firstLine="480"/>
        <w:rPr>
          <w:color w:val="auto"/>
          <w:kern w:val="0"/>
          <w:sz w:val="28"/>
          <w:szCs w:val="28"/>
        </w:rPr>
      </w:pPr>
      <w:r>
        <w:rPr>
          <w:rFonts w:hint="eastAsia" w:ascii="宋体" w:hAnsi="宋体"/>
          <w:color w:val="auto"/>
          <w:kern w:val="0"/>
          <w:sz w:val="24"/>
        </w:rPr>
        <w:t>29.4.2如果最后一轮报价只报总价，先对第一轮报价进行调整，再按最后一轮报价比第一轮报价降价幅度计算出最终评定价。</w:t>
      </w:r>
    </w:p>
    <w:p w14:paraId="4A70FBEA">
      <w:pPr>
        <w:widowControl/>
        <w:shd w:val="clear" w:color="auto"/>
        <w:spacing w:line="460" w:lineRule="atLeast"/>
        <w:ind w:firstLine="480"/>
        <w:rPr>
          <w:color w:val="auto"/>
          <w:kern w:val="0"/>
          <w:sz w:val="28"/>
          <w:szCs w:val="28"/>
        </w:rPr>
      </w:pPr>
      <w:r>
        <w:rPr>
          <w:rFonts w:hint="eastAsia" w:ascii="宋体" w:hAnsi="宋体"/>
          <w:color w:val="auto"/>
          <w:kern w:val="0"/>
          <w:sz w:val="24"/>
        </w:rPr>
        <w:t>第一轮单项调整报价=第一轮单项报价×（1-∑价格折扣幅度）</w:t>
      </w:r>
    </w:p>
    <w:p w14:paraId="18D52BCF">
      <w:pPr>
        <w:widowControl/>
        <w:shd w:val="clear" w:color="auto"/>
        <w:spacing w:line="460" w:lineRule="atLeast"/>
        <w:ind w:firstLine="480"/>
        <w:rPr>
          <w:color w:val="auto"/>
          <w:kern w:val="0"/>
          <w:sz w:val="28"/>
          <w:szCs w:val="28"/>
        </w:rPr>
      </w:pPr>
      <w:r>
        <w:rPr>
          <w:rFonts w:hint="eastAsia" w:ascii="宋体" w:hAnsi="宋体"/>
          <w:color w:val="auto"/>
          <w:kern w:val="0"/>
          <w:sz w:val="24"/>
        </w:rPr>
        <w:t>第一轮调整后报价总价=∑第一轮单项调整报价+∑不进行价格调整产品的第一轮单项报价</w:t>
      </w:r>
    </w:p>
    <w:p w14:paraId="225C5247">
      <w:pPr>
        <w:widowControl/>
        <w:shd w:val="clear" w:color="auto"/>
        <w:spacing w:line="460" w:lineRule="atLeast"/>
        <w:rPr>
          <w:rFonts w:hint="eastAsia" w:ascii="宋体" w:hAnsi="宋体"/>
          <w:color w:val="auto"/>
          <w:kern w:val="0"/>
          <w:sz w:val="24"/>
        </w:rPr>
      </w:pPr>
      <w:r>
        <w:rPr>
          <w:color w:val="auto"/>
          <w:kern w:val="0"/>
          <w:sz w:val="24"/>
        </w:rPr>
        <w:t>    </w:t>
      </w:r>
      <w:r>
        <w:rPr>
          <w:rFonts w:hint="eastAsia" w:ascii="宋体" w:hAnsi="宋体"/>
          <w:color w:val="auto"/>
          <w:kern w:val="0"/>
          <w:sz w:val="24"/>
        </w:rPr>
        <w:t>最终评定价=（最后一轮报价</w:t>
      </w:r>
      <w:r>
        <w:rPr>
          <w:color w:val="auto"/>
          <w:kern w:val="0"/>
          <w:sz w:val="24"/>
        </w:rPr>
        <w:t>/</w:t>
      </w:r>
      <w:r>
        <w:rPr>
          <w:rFonts w:hint="eastAsia" w:ascii="宋体" w:hAnsi="宋体"/>
          <w:color w:val="auto"/>
          <w:kern w:val="0"/>
          <w:sz w:val="24"/>
        </w:rPr>
        <w:t>第一轮报价）×第一轮调整后报价总价</w:t>
      </w:r>
    </w:p>
    <w:p w14:paraId="7494980E">
      <w:pPr>
        <w:widowControl/>
        <w:shd w:val="clear" w:color="auto"/>
        <w:spacing w:line="460" w:lineRule="atLeast"/>
        <w:ind w:firstLine="482"/>
        <w:rPr>
          <w:rFonts w:hint="default" w:ascii="宋体" w:hAnsi="宋体" w:eastAsia="宋体" w:cs="宋体"/>
          <w:color w:val="auto"/>
          <w:kern w:val="0"/>
          <w:sz w:val="28"/>
          <w:szCs w:val="28"/>
          <w:lang w:val="en-US" w:eastAsia="zh-CN"/>
        </w:rPr>
      </w:pPr>
      <w:r>
        <w:rPr>
          <w:rFonts w:hint="eastAsia" w:ascii="宋体" w:hAnsi="宋体" w:eastAsia="宋体" w:cs="宋体"/>
          <w:b/>
          <w:bCs/>
          <w:color w:val="auto"/>
          <w:kern w:val="0"/>
          <w:sz w:val="24"/>
        </w:rPr>
        <w:t>30.确定成交供应商</w:t>
      </w:r>
      <w:r>
        <w:rPr>
          <w:rFonts w:hint="eastAsia" w:ascii="宋体" w:hAnsi="宋体" w:cs="宋体"/>
          <w:b/>
          <w:bCs/>
          <w:color w:val="auto"/>
          <w:kern w:val="0"/>
          <w:sz w:val="24"/>
          <w:lang w:val="en-US" w:eastAsia="zh-CN"/>
        </w:rPr>
        <w:t>和成交候选供应商</w:t>
      </w:r>
    </w:p>
    <w:p w14:paraId="5AEE3632">
      <w:pPr>
        <w:widowControl/>
        <w:shd w:val="clear" w:color="auto"/>
        <w:spacing w:line="460" w:lineRule="atLeast"/>
        <w:ind w:firstLine="482"/>
        <w:rPr>
          <w:rFonts w:hint="eastAsia" w:ascii="宋体" w:hAnsi="宋体" w:eastAsia="宋体" w:cs="宋体"/>
          <w:b/>
          <w:bCs/>
          <w:color w:val="auto"/>
          <w:kern w:val="0"/>
          <w:sz w:val="24"/>
        </w:rPr>
      </w:pPr>
      <w:r>
        <w:rPr>
          <w:rFonts w:hint="eastAsia" w:ascii="宋体" w:hAnsi="宋体" w:eastAsia="宋体" w:cs="宋体"/>
          <w:b w:val="0"/>
          <w:bCs w:val="0"/>
          <w:color w:val="auto"/>
          <w:kern w:val="0"/>
          <w:sz w:val="24"/>
          <w:lang w:val="en-US" w:eastAsia="zh-CN"/>
        </w:rPr>
        <w:t>本项目由采购人授权谈判小组推荐成交候选供应商。</w:t>
      </w:r>
      <w:r>
        <w:rPr>
          <w:rFonts w:hint="eastAsia" w:ascii="宋体" w:hAnsi="宋体" w:eastAsia="宋体" w:cs="宋体"/>
          <w:b/>
          <w:bCs/>
          <w:color w:val="auto"/>
          <w:kern w:val="0"/>
          <w:sz w:val="24"/>
          <w:lang w:val="en-US" w:eastAsia="zh-CN"/>
        </w:rPr>
        <w:t xml:space="preserve"> </w:t>
      </w:r>
    </w:p>
    <w:p w14:paraId="5C6A3B0C">
      <w:pPr>
        <w:widowControl/>
        <w:shd w:val="clear" w:color="auto"/>
        <w:spacing w:line="460" w:lineRule="atLeast"/>
        <w:ind w:firstLine="482"/>
        <w:rPr>
          <w:rFonts w:hint="eastAsia" w:ascii="宋体" w:hAnsi="宋体" w:eastAsia="宋体" w:cs="宋体"/>
          <w:color w:val="auto"/>
          <w:kern w:val="0"/>
          <w:sz w:val="28"/>
          <w:szCs w:val="28"/>
        </w:rPr>
      </w:pPr>
      <w:r>
        <w:rPr>
          <w:rFonts w:hint="eastAsia" w:ascii="宋体" w:hAnsi="宋体" w:eastAsia="宋体" w:cs="宋体"/>
          <w:b/>
          <w:bCs/>
          <w:color w:val="auto"/>
          <w:kern w:val="0"/>
          <w:sz w:val="24"/>
        </w:rPr>
        <w:t>31.</w:t>
      </w:r>
      <w:r>
        <w:rPr>
          <w:rFonts w:hint="eastAsia" w:ascii="宋体" w:hAnsi="宋体" w:eastAsia="宋体" w:cs="宋体"/>
          <w:color w:val="auto"/>
          <w:kern w:val="0"/>
          <w:sz w:val="24"/>
        </w:rPr>
        <w:t> </w:t>
      </w:r>
      <w:r>
        <w:rPr>
          <w:rFonts w:hint="eastAsia" w:ascii="宋体" w:hAnsi="宋体" w:eastAsia="宋体" w:cs="宋体"/>
          <w:b/>
          <w:bCs/>
          <w:color w:val="auto"/>
          <w:kern w:val="0"/>
          <w:sz w:val="24"/>
        </w:rPr>
        <w:t>成交通知书及成交公告</w:t>
      </w:r>
    </w:p>
    <w:p w14:paraId="16F967F3">
      <w:pPr>
        <w:widowControl/>
        <w:shd w:val="clear" w:color="auto"/>
        <w:spacing w:line="460" w:lineRule="atLeast"/>
        <w:ind w:firstLine="480"/>
        <w:rPr>
          <w:rFonts w:hint="eastAsia" w:ascii="宋体" w:hAnsi="宋体" w:eastAsia="宋体" w:cs="宋体"/>
          <w:color w:val="auto"/>
          <w:kern w:val="0"/>
          <w:sz w:val="24"/>
          <w:lang w:val="en-US" w:eastAsia="zh-CN"/>
        </w:rPr>
      </w:pPr>
      <w:r>
        <w:rPr>
          <w:rFonts w:hint="eastAsia" w:ascii="宋体" w:hAnsi="宋体" w:eastAsia="宋体" w:cs="宋体"/>
          <w:color w:val="auto"/>
          <w:kern w:val="0"/>
          <w:sz w:val="24"/>
        </w:rPr>
        <w:t>31.1谈判小组根据全体谈判小组成员签字的原始评审记录和评审结果编写评审报告，采购代理机构在评标结束后2个工作日内将评审报告通过公共资源电子交易系统提交采购人，采购人应当在收到评</w:t>
      </w:r>
      <w:r>
        <w:rPr>
          <w:rFonts w:hint="eastAsia" w:ascii="宋体" w:hAnsi="宋体" w:eastAsia="宋体" w:cs="宋体"/>
          <w:color w:val="auto"/>
          <w:kern w:val="0"/>
          <w:sz w:val="24"/>
          <w:lang w:val="en-US" w:eastAsia="zh-CN"/>
        </w:rPr>
        <w:t xml:space="preserve">标报告1个工作日内通过公共资源电子交易系统线上确定中标供应商 ，在中标供应商确定后，采购代理机构应及时在《河南省政府采购网》、《驻马店市公共资源交易中心网》上发布成交公告， </w:t>
      </w:r>
    </w:p>
    <w:p w14:paraId="6A1F539B">
      <w:pPr>
        <w:widowControl/>
        <w:shd w:val="clear" w:color="auto"/>
        <w:spacing w:line="460" w:lineRule="atLeast"/>
        <w:rPr>
          <w:rFonts w:hint="eastAsia" w:ascii="宋体" w:hAnsi="宋体" w:eastAsia="宋体" w:cs="宋体"/>
          <w:color w:val="000000" w:themeColor="text1"/>
          <w:kern w:val="0"/>
          <w:sz w:val="24"/>
        </w:rPr>
      </w:pPr>
      <w:r>
        <w:rPr>
          <w:rFonts w:hint="eastAsia" w:ascii="宋体" w:hAnsi="宋体" w:eastAsia="宋体" w:cs="宋体"/>
          <w:color w:val="000000" w:themeColor="text1"/>
          <w:kern w:val="0"/>
          <w:sz w:val="24"/>
          <w:lang w:val="en-US" w:eastAsia="zh-CN"/>
        </w:rPr>
        <w:t>同时向成交供应商发出成交通知书</w:t>
      </w:r>
      <w:r>
        <w:rPr>
          <w:rFonts w:hint="eastAsia" w:ascii="宋体" w:hAnsi="宋体" w:eastAsia="宋体" w:cs="宋体"/>
          <w:color w:val="000000" w:themeColor="text1"/>
          <w:kern w:val="0"/>
          <w:sz w:val="24"/>
        </w:rPr>
        <w:t>。成交供应商及时领取成交通知书。</w:t>
      </w:r>
    </w:p>
    <w:p w14:paraId="19AE66CB">
      <w:pPr>
        <w:widowControl/>
        <w:shd w:val="clear" w:color="auto"/>
        <w:spacing w:line="460" w:lineRule="atLeast"/>
        <w:ind w:firstLine="480"/>
        <w:rPr>
          <w:rFonts w:hint="eastAsia" w:ascii="宋体" w:hAnsi="宋体" w:eastAsia="宋体" w:cs="宋体"/>
          <w:color w:val="000000" w:themeColor="text1"/>
          <w:kern w:val="0"/>
          <w:sz w:val="24"/>
        </w:rPr>
      </w:pPr>
      <w:r>
        <w:rPr>
          <w:rFonts w:hint="eastAsia" w:ascii="宋体" w:hAnsi="宋体" w:eastAsia="宋体" w:cs="宋体"/>
          <w:color w:val="000000" w:themeColor="text1"/>
          <w:kern w:val="0"/>
          <w:sz w:val="24"/>
        </w:rPr>
        <w:t>成交通知书应授予诚信的供应商，要求供应商要诚信参与本项目</w:t>
      </w:r>
      <w:r>
        <w:rPr>
          <w:rFonts w:hint="eastAsia" w:ascii="宋体" w:hAnsi="宋体" w:eastAsia="宋体" w:cs="宋体"/>
          <w:color w:val="000000" w:themeColor="text1"/>
          <w:kern w:val="0"/>
          <w:sz w:val="24"/>
          <w:lang w:eastAsia="zh-CN"/>
        </w:rPr>
        <w:t>谈判</w:t>
      </w:r>
      <w:r>
        <w:rPr>
          <w:rFonts w:hint="eastAsia" w:ascii="宋体" w:hAnsi="宋体" w:eastAsia="宋体" w:cs="宋体"/>
          <w:color w:val="000000" w:themeColor="text1"/>
          <w:kern w:val="0"/>
          <w:sz w:val="24"/>
        </w:rPr>
        <w:t>，不得串标、围标或假借资质</w:t>
      </w:r>
      <w:r>
        <w:rPr>
          <w:rFonts w:hint="eastAsia" w:ascii="宋体" w:hAnsi="宋体" w:eastAsia="宋体" w:cs="宋体"/>
          <w:color w:val="000000" w:themeColor="text1"/>
          <w:kern w:val="0"/>
          <w:sz w:val="24"/>
          <w:lang w:eastAsia="zh-CN"/>
        </w:rPr>
        <w:t>，</w:t>
      </w:r>
      <w:r>
        <w:rPr>
          <w:rFonts w:hint="eastAsia" w:ascii="宋体" w:hAnsi="宋体" w:eastAsia="宋体" w:cs="宋体"/>
          <w:color w:val="000000" w:themeColor="text1"/>
          <w:kern w:val="0"/>
          <w:sz w:val="24"/>
        </w:rPr>
        <w:t>供应商</w:t>
      </w:r>
      <w:r>
        <w:rPr>
          <w:rFonts w:hint="eastAsia" w:ascii="宋体" w:hAnsi="宋体" w:eastAsia="宋体" w:cs="宋体"/>
          <w:color w:val="000000" w:themeColor="text1"/>
          <w:kern w:val="0"/>
          <w:sz w:val="24"/>
          <w:lang w:eastAsia="zh-CN"/>
        </w:rPr>
        <w:t>针</w:t>
      </w:r>
      <w:r>
        <w:rPr>
          <w:rFonts w:hint="eastAsia" w:ascii="宋体" w:hAnsi="宋体" w:eastAsia="宋体" w:cs="宋体"/>
          <w:color w:val="000000" w:themeColor="text1"/>
          <w:kern w:val="0"/>
          <w:sz w:val="24"/>
        </w:rPr>
        <w:t>对此</w:t>
      </w:r>
      <w:r>
        <w:rPr>
          <w:rFonts w:hint="eastAsia" w:ascii="宋体" w:hAnsi="宋体" w:eastAsia="宋体" w:cs="宋体"/>
          <w:color w:val="000000" w:themeColor="text1"/>
          <w:kern w:val="0"/>
          <w:sz w:val="24"/>
          <w:lang w:eastAsia="zh-CN"/>
        </w:rPr>
        <w:t>项单独</w:t>
      </w:r>
      <w:r>
        <w:rPr>
          <w:rFonts w:hint="eastAsia" w:ascii="宋体" w:hAnsi="宋体" w:eastAsia="宋体" w:cs="宋体"/>
          <w:color w:val="000000" w:themeColor="text1"/>
          <w:kern w:val="0"/>
          <w:sz w:val="24"/>
        </w:rPr>
        <w:t>做出书面承</w:t>
      </w:r>
      <w:r>
        <w:rPr>
          <w:rFonts w:hint="eastAsia" w:ascii="宋体" w:hAnsi="宋体" w:eastAsia="宋体" w:cs="宋体"/>
          <w:color w:val="000000" w:themeColor="text1"/>
          <w:kern w:val="0"/>
          <w:sz w:val="2"/>
          <w:szCs w:val="2"/>
          <w:lang w:val="en-US" w:eastAsia="zh-CN"/>
        </w:rPr>
        <w:t xml:space="preserve"> </w:t>
      </w:r>
      <w:r>
        <w:rPr>
          <w:rFonts w:hint="eastAsia" w:ascii="宋体" w:hAnsi="宋体" w:eastAsia="宋体" w:cs="宋体"/>
          <w:color w:val="000000" w:themeColor="text1"/>
          <w:kern w:val="0"/>
          <w:sz w:val="24"/>
        </w:rPr>
        <w:t>诺。</w:t>
      </w:r>
    </w:p>
    <w:p w14:paraId="4D833185">
      <w:pPr>
        <w:widowControl/>
        <w:shd w:val="clear" w:color="auto"/>
        <w:spacing w:line="420" w:lineRule="atLeast"/>
        <w:ind w:firstLine="478"/>
        <w:textAlignment w:val="baseline"/>
        <w:rPr>
          <w:rFonts w:hint="eastAsia" w:ascii="宋体" w:hAnsi="宋体" w:eastAsia="宋体" w:cs="宋体"/>
          <w:color w:val="000000" w:themeColor="text1"/>
          <w:kern w:val="0"/>
          <w:sz w:val="28"/>
          <w:szCs w:val="28"/>
        </w:rPr>
      </w:pPr>
      <w:r>
        <w:rPr>
          <w:rFonts w:hint="eastAsia" w:ascii="宋体" w:hAnsi="宋体" w:eastAsia="宋体" w:cs="宋体"/>
          <w:color w:val="000000" w:themeColor="text1"/>
          <w:kern w:val="0"/>
          <w:sz w:val="24"/>
        </w:rPr>
        <w:t>31.</w:t>
      </w:r>
      <w:r>
        <w:rPr>
          <w:rFonts w:hint="eastAsia" w:ascii="宋体" w:hAnsi="宋体" w:cs="宋体"/>
          <w:color w:val="000000" w:themeColor="text1"/>
          <w:kern w:val="0"/>
          <w:sz w:val="24"/>
          <w:lang w:val="en-US" w:eastAsia="zh-CN"/>
        </w:rPr>
        <w:t>2</w:t>
      </w:r>
      <w:r>
        <w:rPr>
          <w:rFonts w:hint="eastAsia" w:ascii="宋体" w:hAnsi="宋体" w:eastAsia="宋体" w:cs="宋体"/>
          <w:color w:val="000000" w:themeColor="text1"/>
          <w:kern w:val="0"/>
          <w:sz w:val="24"/>
        </w:rPr>
        <w:t> 成交供应商在规定的时间内不领取成交通知书的，视为成交后自动放弃成交资格，承担由此引起的一切后果。成交供应商在有效的最后一轮报价中报价最低,非不可抗力放弃成交资格的，视为供应商恶意串通。</w:t>
      </w:r>
    </w:p>
    <w:p w14:paraId="74B8E381">
      <w:pPr>
        <w:widowControl/>
        <w:shd w:val="clear" w:color="auto"/>
        <w:spacing w:line="460" w:lineRule="atLeast"/>
        <w:ind w:firstLine="480"/>
        <w:rPr>
          <w:rFonts w:hint="eastAsia" w:ascii="宋体" w:hAnsi="宋体" w:eastAsia="宋体" w:cs="宋体"/>
          <w:color w:val="000000" w:themeColor="text1"/>
          <w:kern w:val="0"/>
          <w:sz w:val="28"/>
          <w:szCs w:val="28"/>
        </w:rPr>
      </w:pPr>
      <w:r>
        <w:rPr>
          <w:rFonts w:hint="eastAsia" w:ascii="宋体" w:hAnsi="宋体" w:eastAsia="宋体" w:cs="宋体"/>
          <w:color w:val="000000" w:themeColor="text1"/>
          <w:kern w:val="0"/>
          <w:sz w:val="24"/>
        </w:rPr>
        <w:t>31.</w:t>
      </w:r>
      <w:r>
        <w:rPr>
          <w:rFonts w:hint="eastAsia" w:ascii="宋体" w:hAnsi="宋体" w:cs="宋体"/>
          <w:color w:val="000000" w:themeColor="text1"/>
          <w:kern w:val="0"/>
          <w:sz w:val="24"/>
          <w:lang w:val="en-US" w:eastAsia="zh-CN"/>
        </w:rPr>
        <w:t>3</w:t>
      </w:r>
      <w:r>
        <w:rPr>
          <w:rFonts w:hint="eastAsia" w:ascii="宋体" w:hAnsi="宋体" w:eastAsia="宋体" w:cs="宋体"/>
          <w:color w:val="000000" w:themeColor="text1"/>
          <w:kern w:val="0"/>
          <w:sz w:val="24"/>
        </w:rPr>
        <w:t> 成交通知书对采购人和成交供应商具有同等法律效力。成交通知书发出后，采购人改变成交结果，或者成交供应商放弃成交，应按相关法律、规章、规范性文件的要求承担相应的法律责任。</w:t>
      </w:r>
    </w:p>
    <w:p w14:paraId="3EE38568">
      <w:pPr>
        <w:widowControl/>
        <w:shd w:val="clear" w:color="auto"/>
        <w:spacing w:line="460" w:lineRule="atLeast"/>
        <w:ind w:firstLine="480"/>
        <w:rPr>
          <w:rFonts w:hint="eastAsia" w:ascii="宋体" w:hAnsi="宋体" w:eastAsia="宋体" w:cs="宋体"/>
          <w:color w:val="000000" w:themeColor="text1"/>
          <w:kern w:val="0"/>
          <w:sz w:val="28"/>
          <w:szCs w:val="28"/>
        </w:rPr>
      </w:pPr>
      <w:r>
        <w:rPr>
          <w:rFonts w:hint="eastAsia" w:ascii="宋体" w:hAnsi="宋体" w:eastAsia="宋体" w:cs="宋体"/>
          <w:color w:val="000000" w:themeColor="text1"/>
          <w:kern w:val="0"/>
          <w:sz w:val="24"/>
        </w:rPr>
        <w:t>31.</w:t>
      </w:r>
      <w:r>
        <w:rPr>
          <w:rFonts w:hint="eastAsia" w:ascii="宋体" w:hAnsi="宋体" w:cs="宋体"/>
          <w:color w:val="000000" w:themeColor="text1"/>
          <w:kern w:val="0"/>
          <w:sz w:val="24"/>
          <w:lang w:val="en-US" w:eastAsia="zh-CN"/>
        </w:rPr>
        <w:t>4</w:t>
      </w:r>
      <w:r>
        <w:rPr>
          <w:rFonts w:hint="eastAsia" w:ascii="宋体" w:hAnsi="宋体" w:eastAsia="宋体" w:cs="宋体"/>
          <w:color w:val="000000" w:themeColor="text1"/>
          <w:kern w:val="0"/>
          <w:sz w:val="24"/>
        </w:rPr>
        <w:t> 成交通知书将作为签订合同的依据。合同签订后，成交通知书成为合同的一部分。</w:t>
      </w:r>
    </w:p>
    <w:p w14:paraId="6C6EFD84">
      <w:pPr>
        <w:widowControl/>
        <w:shd w:val="clear" w:color="auto"/>
        <w:spacing w:line="420" w:lineRule="atLeast"/>
        <w:ind w:firstLine="479"/>
        <w:rPr>
          <w:rFonts w:hint="eastAsia" w:ascii="宋体" w:hAnsi="宋体" w:eastAsia="宋体" w:cs="宋体"/>
          <w:color w:val="000000" w:themeColor="text1"/>
          <w:kern w:val="0"/>
          <w:sz w:val="28"/>
          <w:szCs w:val="28"/>
        </w:rPr>
      </w:pPr>
      <w:r>
        <w:rPr>
          <w:rFonts w:hint="eastAsia" w:ascii="宋体" w:hAnsi="宋体" w:eastAsia="宋体" w:cs="宋体"/>
          <w:b/>
          <w:bCs/>
          <w:color w:val="000000" w:themeColor="text1"/>
          <w:kern w:val="0"/>
          <w:sz w:val="24"/>
        </w:rPr>
        <w:t>32.采购代理机构宣布谈判废止的权利</w:t>
      </w:r>
    </w:p>
    <w:p w14:paraId="723DDEE6">
      <w:pPr>
        <w:widowControl/>
        <w:shd w:val="clear" w:color="auto"/>
        <w:spacing w:line="420" w:lineRule="atLeast"/>
        <w:ind w:firstLine="478"/>
        <w:textAlignment w:val="baseline"/>
        <w:rPr>
          <w:rFonts w:hint="eastAsia" w:ascii="宋体" w:hAnsi="宋体" w:eastAsia="宋体" w:cs="宋体"/>
          <w:color w:val="000000" w:themeColor="text1"/>
          <w:kern w:val="0"/>
          <w:sz w:val="24"/>
        </w:rPr>
      </w:pPr>
      <w:r>
        <w:rPr>
          <w:rFonts w:hint="eastAsia" w:ascii="宋体" w:hAnsi="宋体" w:eastAsia="宋体" w:cs="宋体"/>
          <w:color w:val="000000" w:themeColor="text1"/>
          <w:kern w:val="0"/>
          <w:sz w:val="24"/>
        </w:rPr>
        <w:t>32.1 出现下列情况之一时，采购代理机构有权宣布谈判废止，并将理由通知所有供应商：</w:t>
      </w:r>
    </w:p>
    <w:p w14:paraId="5F2814CA">
      <w:pPr>
        <w:widowControl/>
        <w:shd w:val="clear" w:color="auto"/>
        <w:spacing w:line="420" w:lineRule="atLeast"/>
        <w:ind w:firstLine="478"/>
        <w:textAlignment w:val="baseline"/>
        <w:rPr>
          <w:rFonts w:hint="eastAsia" w:ascii="宋体" w:hAnsi="宋体" w:eastAsia="宋体" w:cs="宋体"/>
          <w:color w:val="000000" w:themeColor="text1"/>
          <w:kern w:val="0"/>
          <w:sz w:val="24"/>
        </w:rPr>
      </w:pPr>
      <w:r>
        <w:rPr>
          <w:rFonts w:hint="eastAsia" w:ascii="宋体" w:hAnsi="宋体" w:eastAsia="宋体" w:cs="宋体"/>
          <w:color w:val="000000" w:themeColor="text1"/>
          <w:kern w:val="0"/>
          <w:sz w:val="24"/>
        </w:rPr>
        <w:t>32.1.1出现影响采购公正的违法、违规行为的。</w:t>
      </w:r>
    </w:p>
    <w:p w14:paraId="396ADA88">
      <w:pPr>
        <w:widowControl/>
        <w:shd w:val="clear" w:color="auto"/>
        <w:spacing w:line="420" w:lineRule="atLeast"/>
        <w:ind w:firstLine="478"/>
        <w:textAlignment w:val="baseline"/>
        <w:rPr>
          <w:rFonts w:hint="eastAsia" w:ascii="宋体" w:hAnsi="宋体" w:eastAsia="宋体" w:cs="宋体"/>
          <w:color w:val="000000" w:themeColor="text1"/>
          <w:kern w:val="0"/>
          <w:sz w:val="24"/>
        </w:rPr>
      </w:pPr>
      <w:r>
        <w:rPr>
          <w:rFonts w:hint="eastAsia" w:ascii="宋体" w:hAnsi="宋体" w:eastAsia="宋体" w:cs="宋体"/>
          <w:color w:val="000000" w:themeColor="text1"/>
          <w:kern w:val="0"/>
          <w:sz w:val="24"/>
        </w:rPr>
        <w:t>32.1.2 供应商的最后一轮报价均超过了采购控制价，采购人不能支付的。</w:t>
      </w:r>
    </w:p>
    <w:p w14:paraId="36B0E057">
      <w:pPr>
        <w:widowControl/>
        <w:shd w:val="clear" w:color="auto"/>
        <w:spacing w:line="420" w:lineRule="atLeast"/>
        <w:ind w:firstLine="478"/>
        <w:textAlignment w:val="baseline"/>
        <w:rPr>
          <w:rFonts w:hint="eastAsia" w:ascii="宋体" w:hAnsi="宋体" w:eastAsia="宋体" w:cs="宋体"/>
          <w:color w:val="000000" w:themeColor="text1"/>
          <w:kern w:val="0"/>
          <w:sz w:val="24"/>
        </w:rPr>
      </w:pPr>
      <w:r>
        <w:rPr>
          <w:rFonts w:hint="eastAsia" w:ascii="宋体" w:hAnsi="宋体" w:eastAsia="宋体" w:cs="宋体"/>
          <w:color w:val="000000" w:themeColor="text1"/>
          <w:kern w:val="0"/>
          <w:sz w:val="24"/>
        </w:rPr>
        <w:t>32.1.3 因重大变故，采购任务取消的。</w:t>
      </w:r>
    </w:p>
    <w:p w14:paraId="65895475">
      <w:pPr>
        <w:widowControl/>
        <w:shd w:val="clear" w:color="auto"/>
        <w:spacing w:line="420" w:lineRule="atLeast"/>
        <w:ind w:firstLine="478"/>
        <w:textAlignment w:val="baseline"/>
        <w:rPr>
          <w:rFonts w:hint="eastAsia" w:ascii="宋体" w:hAnsi="宋体" w:eastAsia="宋体" w:cs="宋体"/>
          <w:color w:val="000000" w:themeColor="text1"/>
          <w:kern w:val="0"/>
          <w:sz w:val="24"/>
          <w:lang w:eastAsia="zh-CN"/>
        </w:rPr>
      </w:pPr>
      <w:r>
        <w:rPr>
          <w:rFonts w:hint="eastAsia" w:ascii="宋体" w:hAnsi="宋体" w:eastAsia="宋体" w:cs="宋体"/>
          <w:color w:val="000000" w:themeColor="text1"/>
          <w:kern w:val="0"/>
          <w:sz w:val="24"/>
        </w:rPr>
        <w:t>32.1.4谈判截止时间结束后参加供应商不足3家的，评审期间符合专业条件的供应商或者对谈判文件作出实质响应的供应商不足3家的</w:t>
      </w:r>
      <w:r>
        <w:rPr>
          <w:rFonts w:hint="eastAsia" w:ascii="宋体" w:hAnsi="宋体" w:cs="宋体"/>
          <w:color w:val="000000" w:themeColor="text1"/>
          <w:kern w:val="0"/>
          <w:sz w:val="24"/>
          <w:lang w:eastAsia="zh-CN"/>
        </w:rPr>
        <w:t>。</w:t>
      </w:r>
    </w:p>
    <w:p w14:paraId="4F883FCF">
      <w:pPr>
        <w:widowControl/>
        <w:shd w:val="clear" w:color="auto"/>
        <w:spacing w:line="405" w:lineRule="atLeast"/>
        <w:ind w:firstLine="3213"/>
        <w:jc w:val="left"/>
        <w:outlineLvl w:val="1"/>
        <w:rPr>
          <w:rFonts w:hint="eastAsia" w:ascii="宋体" w:hAnsi="宋体" w:eastAsia="宋体" w:cs="宋体"/>
          <w:color w:val="000000" w:themeColor="text1"/>
          <w:kern w:val="0"/>
          <w:sz w:val="24"/>
        </w:rPr>
      </w:pPr>
      <w:r>
        <w:rPr>
          <w:rFonts w:hint="eastAsia" w:ascii="宋体" w:hAnsi="宋体" w:eastAsia="宋体" w:cs="宋体"/>
          <w:b/>
          <w:bCs/>
          <w:color w:val="000000" w:themeColor="text1"/>
          <w:kern w:val="0"/>
          <w:sz w:val="32"/>
          <w:szCs w:val="32"/>
        </w:rPr>
        <w:t>七</w:t>
      </w:r>
      <w:r>
        <w:rPr>
          <w:rFonts w:hint="eastAsia" w:ascii="宋体" w:hAnsi="宋体" w:eastAsia="宋体" w:cs="宋体"/>
          <w:b/>
          <w:bCs/>
          <w:color w:val="000000" w:themeColor="text1"/>
          <w:kern w:val="0"/>
          <w:sz w:val="32"/>
          <w:szCs w:val="32"/>
          <w:lang w:val="en-US" w:eastAsia="zh-CN"/>
        </w:rPr>
        <w:t xml:space="preserve">   </w:t>
      </w:r>
      <w:r>
        <w:rPr>
          <w:rFonts w:hint="eastAsia" w:ascii="宋体" w:hAnsi="宋体" w:eastAsia="宋体" w:cs="宋体"/>
          <w:b/>
          <w:bCs/>
          <w:color w:val="000000" w:themeColor="text1"/>
          <w:kern w:val="0"/>
          <w:sz w:val="32"/>
          <w:szCs w:val="32"/>
        </w:rPr>
        <w:t>合同授予</w:t>
      </w:r>
    </w:p>
    <w:p w14:paraId="7354C1BE">
      <w:pPr>
        <w:widowControl/>
        <w:shd w:val="clear" w:color="auto"/>
        <w:spacing w:line="460" w:lineRule="atLeast"/>
        <w:ind w:firstLine="482"/>
        <w:rPr>
          <w:rFonts w:hint="eastAsia" w:ascii="宋体" w:hAnsi="宋体" w:eastAsia="宋体" w:cs="宋体"/>
          <w:color w:val="000000" w:themeColor="text1"/>
          <w:kern w:val="0"/>
          <w:sz w:val="28"/>
          <w:szCs w:val="28"/>
        </w:rPr>
      </w:pPr>
      <w:r>
        <w:rPr>
          <w:rFonts w:hint="eastAsia" w:ascii="宋体" w:hAnsi="宋体" w:eastAsia="宋体" w:cs="宋体"/>
          <w:b/>
          <w:bCs/>
          <w:color w:val="000000" w:themeColor="text1"/>
          <w:kern w:val="0"/>
          <w:sz w:val="24"/>
        </w:rPr>
        <w:t>33.签订合同</w:t>
      </w:r>
    </w:p>
    <w:p w14:paraId="15D68CF0">
      <w:pPr>
        <w:widowControl/>
        <w:shd w:val="clear" w:color="auto"/>
        <w:spacing w:line="460" w:lineRule="atLeast"/>
        <w:ind w:firstLine="480"/>
        <w:rPr>
          <w:rFonts w:hint="eastAsia" w:ascii="宋体" w:hAnsi="宋体" w:eastAsia="宋体" w:cs="宋体"/>
          <w:color w:val="000000" w:themeColor="text1"/>
          <w:kern w:val="0"/>
          <w:sz w:val="24"/>
        </w:rPr>
      </w:pPr>
      <w:r>
        <w:rPr>
          <w:rFonts w:hint="eastAsia" w:ascii="宋体" w:hAnsi="宋体" w:eastAsia="宋体" w:cs="宋体"/>
          <w:color w:val="000000" w:themeColor="text1"/>
          <w:kern w:val="0"/>
          <w:sz w:val="24"/>
        </w:rPr>
        <w:t>33.1 采购人、成交供应商自成交通知书发出之日起，在竞争性谈判文件第三章《供应商须知前附表》规定的时间内，根据竞争性谈判文件确定的事项和成交供应商响应性文件签订合同。双方所签订的合同不得对竞争性谈判文件和成交供应商响应性文件作实质性修改。成交供应商逾期未签订合同，视为成交后无正当理由不与采购人签订合同，</w:t>
      </w:r>
      <w:r>
        <w:rPr>
          <w:rFonts w:hint="eastAsia" w:ascii="宋体" w:hAnsi="宋体" w:cs="宋体"/>
          <w:color w:val="000000" w:themeColor="text1"/>
          <w:kern w:val="0"/>
          <w:sz w:val="24"/>
        </w:rPr>
        <w:t>其</w:t>
      </w:r>
      <w:r>
        <w:rPr>
          <w:rFonts w:hint="eastAsia" w:ascii="宋体" w:hAnsi="宋体" w:cs="宋体"/>
          <w:color w:val="000000" w:themeColor="text1"/>
          <w:kern w:val="0"/>
          <w:sz w:val="24"/>
          <w:lang w:val="en-US" w:eastAsia="zh-CN"/>
        </w:rPr>
        <w:t>履行违约赔偿义务</w:t>
      </w:r>
      <w:r>
        <w:rPr>
          <w:rFonts w:hint="eastAsia" w:ascii="宋体" w:hAnsi="宋体" w:eastAsia="宋体" w:cs="宋体"/>
          <w:color w:val="000000" w:themeColor="text1"/>
          <w:kern w:val="0"/>
          <w:sz w:val="24"/>
        </w:rPr>
        <w:t>，并按照有关法律规定承担相应的法律责任。采购人逾期不与成交供应商签订合同的，按政府采购的有关规定处理。</w:t>
      </w:r>
    </w:p>
    <w:p w14:paraId="4F1F205A">
      <w:pPr>
        <w:widowControl/>
        <w:shd w:val="clear" w:color="auto"/>
        <w:spacing w:line="460" w:lineRule="atLeast"/>
        <w:ind w:firstLine="480"/>
        <w:rPr>
          <w:rFonts w:hint="eastAsia" w:ascii="宋体" w:hAnsi="宋体" w:eastAsia="宋体" w:cs="宋体"/>
          <w:color w:val="000000" w:themeColor="text1"/>
          <w:kern w:val="0"/>
          <w:sz w:val="28"/>
          <w:szCs w:val="28"/>
        </w:rPr>
      </w:pPr>
      <w:r>
        <w:rPr>
          <w:rFonts w:hint="eastAsia" w:ascii="宋体" w:hAnsi="宋体" w:eastAsia="宋体" w:cs="宋体"/>
          <w:color w:val="000000" w:themeColor="text1"/>
          <w:kern w:val="0"/>
          <w:sz w:val="24"/>
        </w:rPr>
        <w:t>33.</w:t>
      </w:r>
      <w:r>
        <w:rPr>
          <w:rFonts w:hint="eastAsia" w:ascii="宋体" w:hAnsi="宋体" w:cs="宋体"/>
          <w:color w:val="000000" w:themeColor="text1"/>
          <w:kern w:val="0"/>
          <w:sz w:val="24"/>
          <w:lang w:val="en-US" w:eastAsia="zh-CN"/>
        </w:rPr>
        <w:t>2</w:t>
      </w:r>
      <w:r>
        <w:rPr>
          <w:rFonts w:hint="eastAsia" w:ascii="宋体" w:hAnsi="宋体" w:eastAsia="宋体" w:cs="宋体"/>
          <w:color w:val="000000" w:themeColor="text1"/>
          <w:kern w:val="0"/>
          <w:sz w:val="24"/>
          <w:lang w:val="en-US" w:eastAsia="zh-CN"/>
        </w:rPr>
        <w:t xml:space="preserve"> </w:t>
      </w:r>
      <w:r>
        <w:rPr>
          <w:rFonts w:hint="eastAsia" w:ascii="宋体" w:hAnsi="宋体" w:eastAsia="宋体" w:cs="宋体"/>
          <w:color w:val="000000" w:themeColor="text1"/>
          <w:kern w:val="0"/>
          <w:sz w:val="24"/>
        </w:rPr>
        <w:t>竞争性谈判文件、竞争性谈判文件的修改文件、成交供应商的响应性文件、补充或修改的文件及澄清或承诺文件等，均为双方签订合同的组成部分，并与合同一并作为本竞争性谈判文件所列采购项目的互补性法律文件，与合同具有同等法律效力。</w:t>
      </w:r>
      <w:r>
        <w:rPr>
          <w:rFonts w:hint="eastAsia" w:ascii="宋体" w:hAnsi="宋体" w:cs="宋体"/>
          <w:color w:val="000000" w:themeColor="text1"/>
          <w:kern w:val="0"/>
          <w:sz w:val="24"/>
          <w:lang w:val="en-US" w:eastAsia="zh-CN"/>
        </w:rPr>
        <w:t>供应商须</w:t>
      </w:r>
      <w:r>
        <w:rPr>
          <w:rFonts w:hint="eastAsia" w:ascii="宋体" w:hAnsi="宋体" w:eastAsia="宋体" w:cs="宋体"/>
          <w:color w:val="000000" w:themeColor="text1"/>
          <w:kern w:val="0"/>
          <w:sz w:val="24"/>
        </w:rPr>
        <w:t>对能通过采购人组织的验收做出</w:t>
      </w:r>
      <w:r>
        <w:rPr>
          <w:rFonts w:hint="eastAsia" w:ascii="宋体" w:hAnsi="宋体" w:cs="宋体"/>
          <w:color w:val="000000" w:themeColor="text1"/>
          <w:kern w:val="0"/>
          <w:sz w:val="24"/>
          <w:lang w:val="en-US" w:eastAsia="zh-CN"/>
        </w:rPr>
        <w:t>保证</w:t>
      </w:r>
      <w:r>
        <w:rPr>
          <w:rFonts w:hint="eastAsia" w:ascii="宋体" w:hAnsi="宋体" w:eastAsia="宋体" w:cs="宋体"/>
          <w:color w:val="000000" w:themeColor="text1"/>
          <w:kern w:val="0"/>
          <w:sz w:val="24"/>
        </w:rPr>
        <w:t>。</w:t>
      </w:r>
    </w:p>
    <w:p w14:paraId="36D324E4">
      <w:pPr>
        <w:widowControl/>
        <w:shd w:val="clear" w:color="auto"/>
        <w:spacing w:line="460" w:lineRule="atLeast"/>
        <w:ind w:firstLine="480"/>
        <w:rPr>
          <w:rFonts w:hint="eastAsia" w:ascii="宋体" w:hAnsi="宋体" w:eastAsia="宋体" w:cs="宋体"/>
          <w:color w:val="auto"/>
          <w:kern w:val="0"/>
          <w:sz w:val="28"/>
          <w:szCs w:val="28"/>
        </w:rPr>
      </w:pPr>
      <w:r>
        <w:rPr>
          <w:rFonts w:hint="eastAsia" w:ascii="宋体" w:hAnsi="宋体" w:eastAsia="宋体" w:cs="宋体"/>
          <w:color w:val="000000" w:themeColor="text1"/>
          <w:kern w:val="0"/>
          <w:sz w:val="24"/>
        </w:rPr>
        <w:t>33.</w:t>
      </w:r>
      <w:r>
        <w:rPr>
          <w:rFonts w:hint="eastAsia" w:ascii="宋体" w:hAnsi="宋体" w:cs="宋体"/>
          <w:color w:val="000000" w:themeColor="text1"/>
          <w:kern w:val="0"/>
          <w:sz w:val="24"/>
          <w:lang w:val="en-US" w:eastAsia="zh-CN"/>
        </w:rPr>
        <w:t>3</w:t>
      </w:r>
      <w:r>
        <w:rPr>
          <w:rFonts w:hint="eastAsia" w:ascii="宋体" w:hAnsi="宋体" w:eastAsia="宋体" w:cs="宋体"/>
          <w:color w:val="000000" w:themeColor="text1"/>
          <w:kern w:val="0"/>
          <w:sz w:val="24"/>
        </w:rPr>
        <w:t> 成交供应商放弃成交、因不可抗力不能履行合同、不按照竞争性谈判文件要求提交履约保证金，或者被查实存在影响成交结果的违法行为等情形，不符合成交条件的，采购人可以按照谈判小组提出的成交候选供应商名单排序依次确定其他成交候选供应商为成交供应商，也可以重新组织采购</w:t>
      </w:r>
      <w:r>
        <w:rPr>
          <w:rFonts w:hint="eastAsia" w:ascii="宋体" w:hAnsi="宋体" w:eastAsia="宋体" w:cs="宋体"/>
          <w:color w:val="auto"/>
          <w:kern w:val="0"/>
          <w:sz w:val="24"/>
        </w:rPr>
        <w:t>。拒绝签订政府采购合同的成交供应商不得参加对该项目重新开展的采购活动。</w:t>
      </w:r>
    </w:p>
    <w:p w14:paraId="0E7D3221">
      <w:pPr>
        <w:widowControl/>
        <w:shd w:val="clear" w:color="auto"/>
        <w:spacing w:line="460" w:lineRule="atLeast"/>
        <w:ind w:firstLine="480"/>
        <w:rPr>
          <w:rFonts w:hint="eastAsia" w:ascii="宋体" w:hAnsi="宋体" w:eastAsia="宋体" w:cs="宋体"/>
          <w:color w:val="auto"/>
          <w:kern w:val="0"/>
          <w:sz w:val="24"/>
        </w:rPr>
      </w:pPr>
      <w:r>
        <w:rPr>
          <w:rFonts w:hint="eastAsia" w:ascii="宋体" w:hAnsi="宋体" w:eastAsia="宋体" w:cs="宋体"/>
          <w:color w:val="auto"/>
          <w:kern w:val="0"/>
          <w:sz w:val="24"/>
        </w:rPr>
        <w:t>33.</w:t>
      </w:r>
      <w:r>
        <w:rPr>
          <w:rFonts w:hint="eastAsia" w:ascii="宋体" w:hAnsi="宋体" w:cs="宋体"/>
          <w:color w:val="auto"/>
          <w:kern w:val="0"/>
          <w:sz w:val="24"/>
          <w:lang w:val="en-US" w:eastAsia="zh-CN"/>
        </w:rPr>
        <w:t>4</w:t>
      </w:r>
      <w:r>
        <w:rPr>
          <w:rFonts w:hint="eastAsia" w:ascii="宋体" w:hAnsi="宋体" w:eastAsia="宋体" w:cs="宋体"/>
          <w:color w:val="auto"/>
          <w:kern w:val="0"/>
          <w:sz w:val="24"/>
        </w:rPr>
        <w:t> 采购人应在采购合同签订之日起</w:t>
      </w:r>
      <w:r>
        <w:rPr>
          <w:rFonts w:hint="eastAsia" w:ascii="宋体" w:hAnsi="宋体" w:cs="宋体"/>
          <w:color w:val="auto"/>
          <w:kern w:val="0"/>
          <w:sz w:val="24"/>
          <w:lang w:val="en-US" w:eastAsia="zh-CN"/>
        </w:rPr>
        <w:t>1</w:t>
      </w:r>
      <w:r>
        <w:rPr>
          <w:rFonts w:hint="eastAsia" w:ascii="宋体" w:hAnsi="宋体" w:eastAsia="宋体" w:cs="宋体"/>
          <w:color w:val="auto"/>
          <w:kern w:val="0"/>
          <w:sz w:val="24"/>
        </w:rPr>
        <w:t>个工作日内通过河南省电子化政府采购系统实行网上备案。</w:t>
      </w:r>
    </w:p>
    <w:p w14:paraId="4C7B09FE">
      <w:pPr>
        <w:pStyle w:val="15"/>
        <w:keepNext w:val="0"/>
        <w:keepLines w:val="0"/>
        <w:widowControl/>
        <w:suppressLineNumbers w:val="0"/>
        <w:spacing w:line="240" w:lineRule="auto"/>
        <w:ind w:left="0" w:firstLine="0"/>
        <w:jc w:val="center"/>
        <w:textAlignment w:val="center"/>
      </w:pPr>
      <w:r>
        <w:rPr>
          <w:rFonts w:hint="eastAsia" w:ascii="黑体" w:hAnsi="宋体" w:eastAsia="黑体" w:cs="宋体"/>
          <w:b/>
          <w:bCs/>
          <w:color w:val="auto"/>
          <w:kern w:val="0"/>
          <w:sz w:val="32"/>
          <w:szCs w:val="32"/>
        </w:rPr>
        <w:br w:type="page"/>
      </w:r>
      <w:r>
        <w:rPr>
          <w:rFonts w:ascii="黑体" w:hAnsi="宋体" w:eastAsia="黑体" w:cs="黑体"/>
          <w:b/>
          <w:bCs/>
          <w:color w:val="000000"/>
          <w:spacing w:val="0"/>
          <w:position w:val="0"/>
          <w:sz w:val="36"/>
          <w:szCs w:val="36"/>
        </w:rPr>
        <w:t>第四章 政府采购合同（主要条款）</w:t>
      </w:r>
    </w:p>
    <w:p w14:paraId="2A70B682">
      <w:pPr>
        <w:pStyle w:val="15"/>
        <w:keepNext w:val="0"/>
        <w:keepLines w:val="0"/>
        <w:widowControl/>
        <w:suppressLineNumbers w:val="0"/>
        <w:spacing w:line="240" w:lineRule="auto"/>
        <w:ind w:left="0" w:firstLine="0"/>
        <w:jc w:val="center"/>
        <w:textAlignment w:val="center"/>
      </w:pPr>
      <w:r>
        <w:rPr>
          <w:rFonts w:hint="eastAsia" w:ascii="宋体" w:hAnsi="宋体" w:eastAsia="宋体" w:cs="宋体"/>
          <w:b/>
          <w:bCs/>
          <w:color w:val="000000"/>
          <w:spacing w:val="0"/>
          <w:position w:val="0"/>
          <w:sz w:val="28"/>
          <w:szCs w:val="28"/>
        </w:rPr>
        <w:t>（</w:t>
      </w:r>
      <w:r>
        <w:rPr>
          <w:rFonts w:hint="eastAsia" w:ascii="宋体" w:hAnsi="宋体" w:eastAsia="宋体" w:cs="宋体"/>
          <w:color w:val="000000"/>
          <w:spacing w:val="0"/>
          <w:position w:val="0"/>
          <w:sz w:val="28"/>
          <w:szCs w:val="28"/>
        </w:rPr>
        <w:t>采购人可根据采购项目的实际情况增减条款和内容</w:t>
      </w:r>
      <w:r>
        <w:rPr>
          <w:rFonts w:hint="eastAsia" w:ascii="宋体" w:hAnsi="宋体" w:eastAsia="宋体" w:cs="宋体"/>
          <w:b/>
          <w:bCs/>
          <w:color w:val="000000"/>
          <w:spacing w:val="0"/>
          <w:position w:val="0"/>
          <w:sz w:val="28"/>
          <w:szCs w:val="28"/>
        </w:rPr>
        <w:t>）</w:t>
      </w:r>
    </w:p>
    <w:p w14:paraId="46484FF5">
      <w:pPr>
        <w:pStyle w:val="1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480" w:firstLineChars="200"/>
        <w:jc w:val="left"/>
        <w:textAlignment w:val="center"/>
        <w:rPr>
          <w:sz w:val="22"/>
          <w:szCs w:val="22"/>
        </w:rPr>
      </w:pPr>
      <w:r>
        <w:rPr>
          <w:rFonts w:hint="eastAsia" w:ascii="宋体" w:hAnsi="宋体" w:eastAsia="宋体" w:cs="宋体"/>
          <w:color w:val="000000"/>
          <w:spacing w:val="0"/>
          <w:position w:val="0"/>
          <w:sz w:val="24"/>
          <w:szCs w:val="24"/>
        </w:rPr>
        <w:t xml:space="preserve">项目名称： </w:t>
      </w:r>
      <w:r>
        <w:rPr>
          <w:rFonts w:hint="eastAsia" w:ascii="宋体" w:hAnsi="宋体" w:eastAsia="宋体" w:cs="宋体"/>
          <w:color w:val="000000"/>
          <w:spacing w:val="0"/>
          <w:position w:val="0"/>
          <w:sz w:val="24"/>
          <w:szCs w:val="24"/>
          <w:lang w:val="en-US" w:eastAsia="zh-CN"/>
        </w:rPr>
        <w:t xml:space="preserve">                    </w:t>
      </w:r>
      <w:r>
        <w:rPr>
          <w:rFonts w:hint="eastAsia" w:ascii="宋体" w:hAnsi="宋体" w:eastAsia="宋体" w:cs="宋体"/>
          <w:color w:val="000000"/>
          <w:spacing w:val="0"/>
          <w:position w:val="0"/>
          <w:sz w:val="24"/>
          <w:szCs w:val="24"/>
        </w:rPr>
        <w:t>项目编号：</w:t>
      </w:r>
    </w:p>
    <w:p w14:paraId="3CF343A4">
      <w:pPr>
        <w:pStyle w:val="1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480" w:firstLineChars="200"/>
        <w:jc w:val="left"/>
        <w:textAlignment w:val="center"/>
        <w:rPr>
          <w:sz w:val="22"/>
          <w:szCs w:val="22"/>
        </w:rPr>
      </w:pPr>
      <w:r>
        <w:rPr>
          <w:rFonts w:hint="eastAsia" w:ascii="宋体" w:hAnsi="宋体" w:eastAsia="宋体" w:cs="宋体"/>
          <w:color w:val="000000"/>
          <w:spacing w:val="0"/>
          <w:position w:val="0"/>
          <w:sz w:val="24"/>
          <w:szCs w:val="24"/>
        </w:rPr>
        <w:t xml:space="preserve">甲方：（采购人） </w:t>
      </w:r>
      <w:r>
        <w:rPr>
          <w:rFonts w:hint="eastAsia" w:ascii="宋体" w:hAnsi="宋体" w:eastAsia="宋体" w:cs="宋体"/>
          <w:color w:val="000000"/>
          <w:spacing w:val="0"/>
          <w:position w:val="0"/>
          <w:sz w:val="24"/>
          <w:szCs w:val="24"/>
          <w:lang w:val="en-US" w:eastAsia="zh-CN"/>
        </w:rPr>
        <w:t xml:space="preserve">                  </w:t>
      </w:r>
      <w:r>
        <w:rPr>
          <w:rFonts w:hint="eastAsia" w:ascii="宋体" w:hAnsi="宋体" w:eastAsia="宋体" w:cs="宋体"/>
          <w:color w:val="000000"/>
          <w:spacing w:val="0"/>
          <w:position w:val="0"/>
          <w:sz w:val="24"/>
          <w:szCs w:val="24"/>
        </w:rPr>
        <w:t>乙方：（成交供应商）</w:t>
      </w:r>
    </w:p>
    <w:p w14:paraId="1EB53B6D">
      <w:pPr>
        <w:pStyle w:val="1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480" w:firstLineChars="200"/>
        <w:jc w:val="left"/>
        <w:textAlignment w:val="center"/>
        <w:rPr>
          <w:sz w:val="22"/>
          <w:szCs w:val="22"/>
        </w:rPr>
      </w:pPr>
      <w:r>
        <w:rPr>
          <w:rFonts w:hint="eastAsia" w:ascii="宋体" w:hAnsi="宋体" w:eastAsia="宋体" w:cs="宋体"/>
          <w:color w:val="000000"/>
          <w:spacing w:val="0"/>
          <w:position w:val="0"/>
          <w:sz w:val="24"/>
          <w:szCs w:val="24"/>
        </w:rPr>
        <w:t>甲、乙双方根据《中华人民共和国政府采购法》、《中华人民共和国民法典》等法律法规的规定，按照 （项目编号）的竞争性谈判结果签订本合同。</w:t>
      </w:r>
    </w:p>
    <w:p w14:paraId="133CD226">
      <w:pPr>
        <w:pStyle w:val="1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482" w:firstLineChars="200"/>
        <w:jc w:val="left"/>
        <w:textAlignment w:val="center"/>
        <w:rPr>
          <w:sz w:val="22"/>
          <w:szCs w:val="22"/>
        </w:rPr>
      </w:pPr>
      <w:r>
        <w:rPr>
          <w:rFonts w:hint="eastAsia" w:ascii="宋体" w:hAnsi="宋体" w:eastAsia="宋体" w:cs="宋体"/>
          <w:b/>
          <w:bCs/>
          <w:color w:val="000000"/>
          <w:spacing w:val="0"/>
          <w:position w:val="0"/>
          <w:sz w:val="24"/>
          <w:szCs w:val="24"/>
        </w:rPr>
        <w:t>1.货物内容</w:t>
      </w:r>
    </w:p>
    <w:p w14:paraId="0DA27EE8">
      <w:pPr>
        <w:pStyle w:val="1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480" w:firstLineChars="200"/>
        <w:contextualSpacing/>
        <w:jc w:val="left"/>
        <w:rPr>
          <w:sz w:val="22"/>
          <w:szCs w:val="22"/>
        </w:rPr>
      </w:pPr>
      <w:r>
        <w:rPr>
          <w:rFonts w:hint="eastAsia" w:ascii="宋体" w:hAnsi="宋体" w:eastAsia="宋体" w:cs="宋体"/>
          <w:color w:val="000000"/>
          <w:spacing w:val="0"/>
          <w:position w:val="0"/>
          <w:sz w:val="24"/>
          <w:szCs w:val="24"/>
        </w:rPr>
        <w:t>1.1 货物名称：</w:t>
      </w:r>
    </w:p>
    <w:p w14:paraId="358BB2A4">
      <w:pPr>
        <w:pStyle w:val="1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480" w:firstLineChars="200"/>
        <w:contextualSpacing/>
        <w:jc w:val="left"/>
        <w:rPr>
          <w:sz w:val="22"/>
          <w:szCs w:val="22"/>
        </w:rPr>
      </w:pPr>
      <w:r>
        <w:rPr>
          <w:rFonts w:hint="eastAsia" w:ascii="宋体" w:hAnsi="宋体" w:eastAsia="宋体" w:cs="宋体"/>
          <w:color w:val="000000"/>
          <w:spacing w:val="0"/>
          <w:position w:val="0"/>
          <w:sz w:val="24"/>
          <w:szCs w:val="24"/>
        </w:rPr>
        <w:t>1.2 型号规格：</w:t>
      </w:r>
    </w:p>
    <w:p w14:paraId="208BDDC0">
      <w:pPr>
        <w:pStyle w:val="1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480" w:firstLineChars="200"/>
        <w:contextualSpacing/>
        <w:jc w:val="left"/>
        <w:rPr>
          <w:sz w:val="22"/>
          <w:szCs w:val="22"/>
        </w:rPr>
      </w:pPr>
      <w:r>
        <w:rPr>
          <w:rFonts w:hint="eastAsia" w:ascii="宋体" w:hAnsi="宋体" w:eastAsia="宋体" w:cs="宋体"/>
          <w:color w:val="000000"/>
          <w:spacing w:val="0"/>
          <w:position w:val="0"/>
          <w:sz w:val="24"/>
          <w:szCs w:val="24"/>
        </w:rPr>
        <w:t>1.3 技术参数：</w:t>
      </w:r>
    </w:p>
    <w:p w14:paraId="196B4634">
      <w:pPr>
        <w:pStyle w:val="1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480" w:firstLineChars="200"/>
        <w:contextualSpacing/>
        <w:jc w:val="left"/>
        <w:rPr>
          <w:sz w:val="22"/>
          <w:szCs w:val="22"/>
        </w:rPr>
      </w:pPr>
      <w:r>
        <w:rPr>
          <w:rFonts w:hint="eastAsia" w:ascii="宋体" w:hAnsi="宋体" w:eastAsia="宋体" w:cs="宋体"/>
          <w:color w:val="000000"/>
          <w:spacing w:val="0"/>
          <w:position w:val="0"/>
          <w:sz w:val="24"/>
          <w:szCs w:val="24"/>
        </w:rPr>
        <w:t>1.4 数量（单位）：</w:t>
      </w:r>
    </w:p>
    <w:p w14:paraId="1E8E68FF">
      <w:pPr>
        <w:pStyle w:val="1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482" w:firstLineChars="200"/>
        <w:jc w:val="left"/>
        <w:textAlignment w:val="center"/>
        <w:rPr>
          <w:sz w:val="22"/>
          <w:szCs w:val="22"/>
        </w:rPr>
      </w:pPr>
      <w:r>
        <w:rPr>
          <w:rFonts w:hint="eastAsia" w:ascii="宋体" w:hAnsi="宋体" w:eastAsia="宋体" w:cs="宋体"/>
          <w:b/>
          <w:bCs/>
          <w:color w:val="000000"/>
          <w:spacing w:val="0"/>
          <w:position w:val="0"/>
          <w:sz w:val="24"/>
          <w:szCs w:val="24"/>
        </w:rPr>
        <w:t>2.合同金额</w:t>
      </w:r>
    </w:p>
    <w:p w14:paraId="33157E4A">
      <w:pPr>
        <w:pStyle w:val="1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480" w:firstLineChars="200"/>
        <w:jc w:val="left"/>
        <w:textAlignment w:val="center"/>
        <w:rPr>
          <w:sz w:val="22"/>
          <w:szCs w:val="22"/>
        </w:rPr>
      </w:pPr>
      <w:r>
        <w:rPr>
          <w:rFonts w:hint="eastAsia" w:ascii="宋体" w:hAnsi="宋体" w:eastAsia="宋体" w:cs="宋体"/>
          <w:color w:val="000000"/>
          <w:spacing w:val="0"/>
          <w:position w:val="0"/>
          <w:sz w:val="24"/>
          <w:szCs w:val="24"/>
        </w:rPr>
        <w:t>本合同金额为人民币（大写）：</w:t>
      </w:r>
      <w:r>
        <w:rPr>
          <w:rFonts w:hint="eastAsia" w:ascii="宋体" w:hAnsi="宋体" w:eastAsia="宋体" w:cs="宋体"/>
          <w:color w:val="000000"/>
          <w:spacing w:val="0"/>
          <w:position w:val="0"/>
          <w:sz w:val="24"/>
          <w:szCs w:val="24"/>
          <w:u w:val="single"/>
          <w:lang w:val="en-US" w:eastAsia="zh-CN"/>
        </w:rPr>
        <w:t xml:space="preserve">    </w:t>
      </w:r>
      <w:r>
        <w:rPr>
          <w:rFonts w:hint="eastAsia" w:ascii="宋体" w:hAnsi="宋体" w:eastAsia="宋体" w:cs="宋体"/>
          <w:color w:val="000000"/>
          <w:spacing w:val="0"/>
          <w:position w:val="0"/>
          <w:sz w:val="24"/>
          <w:szCs w:val="24"/>
        </w:rPr>
        <w:t xml:space="preserve"> 元（￥</w:t>
      </w:r>
      <w:r>
        <w:rPr>
          <w:rFonts w:hint="eastAsia" w:ascii="宋体" w:hAnsi="宋体" w:eastAsia="宋体" w:cs="宋体"/>
          <w:color w:val="000000"/>
          <w:spacing w:val="0"/>
          <w:position w:val="0"/>
          <w:sz w:val="24"/>
          <w:szCs w:val="24"/>
          <w:u w:val="single"/>
        </w:rPr>
        <w:t xml:space="preserve"> </w:t>
      </w:r>
      <w:r>
        <w:rPr>
          <w:rFonts w:hint="eastAsia" w:ascii="宋体" w:hAnsi="宋体" w:eastAsia="宋体" w:cs="宋体"/>
          <w:color w:val="000000"/>
          <w:spacing w:val="0"/>
          <w:position w:val="0"/>
          <w:sz w:val="24"/>
          <w:szCs w:val="24"/>
          <w:u w:val="single"/>
          <w:lang w:val="en-US" w:eastAsia="zh-CN"/>
        </w:rPr>
        <w:t xml:space="preserve">    </w:t>
      </w:r>
      <w:r>
        <w:rPr>
          <w:rFonts w:hint="eastAsia" w:ascii="宋体" w:hAnsi="宋体" w:eastAsia="宋体" w:cs="宋体"/>
          <w:color w:val="000000"/>
          <w:spacing w:val="0"/>
          <w:position w:val="0"/>
          <w:sz w:val="24"/>
          <w:szCs w:val="24"/>
        </w:rPr>
        <w:t>元）。</w:t>
      </w:r>
    </w:p>
    <w:p w14:paraId="213802D3">
      <w:pPr>
        <w:pStyle w:val="1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482" w:firstLineChars="200"/>
        <w:jc w:val="left"/>
        <w:textAlignment w:val="center"/>
        <w:rPr>
          <w:sz w:val="22"/>
          <w:szCs w:val="22"/>
        </w:rPr>
      </w:pPr>
      <w:r>
        <w:rPr>
          <w:rFonts w:hint="eastAsia" w:ascii="宋体" w:hAnsi="宋体" w:eastAsia="宋体" w:cs="宋体"/>
          <w:b/>
          <w:bCs/>
          <w:color w:val="000000"/>
          <w:spacing w:val="0"/>
          <w:position w:val="0"/>
          <w:sz w:val="24"/>
          <w:szCs w:val="24"/>
        </w:rPr>
        <w:t>3.技术资料</w:t>
      </w:r>
    </w:p>
    <w:p w14:paraId="60C7207F">
      <w:pPr>
        <w:pStyle w:val="1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480" w:firstLineChars="200"/>
        <w:jc w:val="left"/>
        <w:textAlignment w:val="center"/>
        <w:rPr>
          <w:sz w:val="22"/>
          <w:szCs w:val="22"/>
        </w:rPr>
      </w:pPr>
      <w:r>
        <w:rPr>
          <w:rFonts w:hint="eastAsia" w:ascii="宋体" w:hAnsi="宋体" w:eastAsia="宋体" w:cs="宋体"/>
          <w:color w:val="000000"/>
          <w:spacing w:val="0"/>
          <w:position w:val="0"/>
          <w:sz w:val="24"/>
          <w:szCs w:val="24"/>
        </w:rPr>
        <w:t>3.1乙方按采购文件规定的时间向甲方提供使用货物的有关技术资料。</w:t>
      </w:r>
    </w:p>
    <w:p w14:paraId="7D9CAC9A">
      <w:pPr>
        <w:pStyle w:val="1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480" w:firstLineChars="200"/>
        <w:jc w:val="left"/>
        <w:textAlignment w:val="center"/>
        <w:rPr>
          <w:sz w:val="22"/>
          <w:szCs w:val="22"/>
        </w:rPr>
      </w:pPr>
      <w:r>
        <w:rPr>
          <w:rFonts w:hint="eastAsia" w:ascii="宋体" w:hAnsi="宋体" w:eastAsia="宋体" w:cs="宋体"/>
          <w:color w:val="000000"/>
          <w:spacing w:val="0"/>
          <w:position w:val="0"/>
          <w:sz w:val="24"/>
          <w:szCs w:val="24"/>
        </w:rPr>
        <w:t>3.2没有甲方事先书面同意，乙方不得将由甲方提供的有关合同或任何合同条文、规格、计划、图纸、样品或资料提供给与履行本合同无关的任何其他人。</w:t>
      </w:r>
    </w:p>
    <w:p w14:paraId="5094C86D">
      <w:pPr>
        <w:pStyle w:val="1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482" w:firstLineChars="200"/>
        <w:jc w:val="left"/>
        <w:textAlignment w:val="center"/>
        <w:rPr>
          <w:sz w:val="22"/>
          <w:szCs w:val="22"/>
        </w:rPr>
      </w:pPr>
      <w:r>
        <w:rPr>
          <w:rFonts w:hint="eastAsia" w:ascii="宋体" w:hAnsi="宋体" w:eastAsia="宋体" w:cs="宋体"/>
          <w:b/>
          <w:bCs/>
          <w:color w:val="000000"/>
          <w:spacing w:val="0"/>
          <w:position w:val="0"/>
          <w:sz w:val="24"/>
          <w:szCs w:val="24"/>
        </w:rPr>
        <w:t>4.知识产权</w:t>
      </w:r>
    </w:p>
    <w:p w14:paraId="7ED65374">
      <w:pPr>
        <w:pStyle w:val="1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480" w:firstLineChars="200"/>
        <w:jc w:val="left"/>
        <w:textAlignment w:val="center"/>
        <w:rPr>
          <w:sz w:val="22"/>
          <w:szCs w:val="22"/>
        </w:rPr>
      </w:pPr>
      <w:r>
        <w:rPr>
          <w:rFonts w:hint="eastAsia" w:ascii="宋体" w:hAnsi="宋体" w:eastAsia="宋体" w:cs="宋体"/>
          <w:color w:val="000000"/>
          <w:spacing w:val="0"/>
          <w:position w:val="0"/>
          <w:sz w:val="24"/>
          <w:szCs w:val="24"/>
        </w:rPr>
        <w:t>乙方保证所提供的货物或其任何一部分均不会侵犯任何第三方的知识产权。</w:t>
      </w:r>
    </w:p>
    <w:p w14:paraId="25078512">
      <w:pPr>
        <w:pStyle w:val="1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482" w:firstLineChars="200"/>
        <w:jc w:val="left"/>
        <w:textAlignment w:val="center"/>
        <w:rPr>
          <w:sz w:val="22"/>
          <w:szCs w:val="22"/>
        </w:rPr>
      </w:pPr>
      <w:r>
        <w:rPr>
          <w:rFonts w:hint="eastAsia" w:ascii="宋体" w:hAnsi="宋体" w:eastAsia="宋体" w:cs="宋体"/>
          <w:b/>
          <w:bCs/>
          <w:color w:val="000000"/>
          <w:spacing w:val="0"/>
          <w:position w:val="0"/>
          <w:sz w:val="24"/>
          <w:szCs w:val="24"/>
        </w:rPr>
        <w:t>5.产权担保</w:t>
      </w:r>
    </w:p>
    <w:p w14:paraId="18F8FA56">
      <w:pPr>
        <w:pStyle w:val="1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480" w:firstLineChars="200"/>
        <w:jc w:val="left"/>
        <w:textAlignment w:val="center"/>
        <w:rPr>
          <w:sz w:val="22"/>
          <w:szCs w:val="22"/>
        </w:rPr>
      </w:pPr>
      <w:r>
        <w:rPr>
          <w:rFonts w:hint="eastAsia" w:ascii="宋体" w:hAnsi="宋体" w:eastAsia="宋体" w:cs="宋体"/>
          <w:color w:val="000000"/>
          <w:spacing w:val="0"/>
          <w:position w:val="0"/>
          <w:sz w:val="24"/>
          <w:szCs w:val="24"/>
        </w:rPr>
        <w:t>乙方保证所交付的货物的所有权完全属于乙方且无任何抵押、查封等产权瑕疵。</w:t>
      </w:r>
    </w:p>
    <w:p w14:paraId="121B2094">
      <w:pPr>
        <w:pStyle w:val="1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482" w:firstLineChars="200"/>
        <w:contextualSpacing/>
        <w:jc w:val="left"/>
        <w:rPr>
          <w:sz w:val="22"/>
          <w:szCs w:val="22"/>
        </w:rPr>
      </w:pPr>
      <w:r>
        <w:rPr>
          <w:rFonts w:hint="eastAsia" w:ascii="宋体" w:hAnsi="宋体" w:eastAsia="宋体" w:cs="宋体"/>
          <w:b/>
          <w:bCs/>
          <w:color w:val="000000"/>
          <w:spacing w:val="0"/>
          <w:position w:val="0"/>
          <w:sz w:val="24"/>
          <w:szCs w:val="24"/>
        </w:rPr>
        <w:t>6.质量保证金</w:t>
      </w:r>
      <w:r>
        <w:rPr>
          <w:rFonts w:hint="eastAsia" w:ascii="宋体" w:hAnsi="宋体" w:eastAsia="宋体" w:cs="宋体"/>
          <w:color w:val="000000"/>
          <w:spacing w:val="0"/>
          <w:position w:val="0"/>
          <w:sz w:val="24"/>
          <w:szCs w:val="24"/>
        </w:rPr>
        <w:t>（本项目不收取）</w:t>
      </w:r>
    </w:p>
    <w:p w14:paraId="6503A462">
      <w:pPr>
        <w:pStyle w:val="1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482" w:firstLineChars="200"/>
        <w:contextualSpacing/>
        <w:jc w:val="left"/>
        <w:rPr>
          <w:sz w:val="22"/>
          <w:szCs w:val="22"/>
        </w:rPr>
      </w:pPr>
      <w:r>
        <w:rPr>
          <w:rFonts w:hint="eastAsia" w:ascii="宋体" w:hAnsi="宋体" w:eastAsia="宋体" w:cs="宋体"/>
          <w:b/>
          <w:bCs/>
          <w:color w:val="000000"/>
          <w:spacing w:val="0"/>
          <w:position w:val="0"/>
          <w:sz w:val="24"/>
          <w:szCs w:val="24"/>
        </w:rPr>
        <w:t>7.转包或分包</w:t>
      </w:r>
    </w:p>
    <w:p w14:paraId="2944B7C7">
      <w:pPr>
        <w:pStyle w:val="1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480" w:firstLineChars="200"/>
        <w:contextualSpacing/>
        <w:jc w:val="left"/>
        <w:rPr>
          <w:sz w:val="22"/>
          <w:szCs w:val="22"/>
        </w:rPr>
      </w:pPr>
      <w:r>
        <w:rPr>
          <w:rFonts w:hint="eastAsia" w:ascii="宋体" w:hAnsi="宋体" w:eastAsia="宋体" w:cs="宋体"/>
          <w:color w:val="000000"/>
          <w:spacing w:val="0"/>
          <w:position w:val="0"/>
          <w:sz w:val="24"/>
          <w:szCs w:val="24"/>
        </w:rPr>
        <w:t>7.1本合同范围的货物，由乙方直接供应，不得转让他人供应。</w:t>
      </w:r>
    </w:p>
    <w:p w14:paraId="486B784C">
      <w:pPr>
        <w:pStyle w:val="1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480" w:firstLineChars="200"/>
        <w:contextualSpacing/>
        <w:jc w:val="left"/>
        <w:rPr>
          <w:sz w:val="22"/>
          <w:szCs w:val="22"/>
        </w:rPr>
      </w:pPr>
      <w:r>
        <w:rPr>
          <w:rFonts w:hint="eastAsia" w:ascii="宋体" w:hAnsi="宋体" w:eastAsia="宋体" w:cs="宋体"/>
          <w:color w:val="000000"/>
          <w:spacing w:val="0"/>
          <w:position w:val="0"/>
          <w:sz w:val="24"/>
          <w:szCs w:val="24"/>
        </w:rPr>
        <w:t>7.2除非得到甲方的书面同意，乙方不得部分分包给他人供应。</w:t>
      </w:r>
    </w:p>
    <w:p w14:paraId="55AEF825">
      <w:pPr>
        <w:pStyle w:val="1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480" w:firstLineChars="200"/>
        <w:contextualSpacing/>
        <w:jc w:val="left"/>
        <w:rPr>
          <w:sz w:val="22"/>
          <w:szCs w:val="22"/>
        </w:rPr>
      </w:pPr>
      <w:r>
        <w:rPr>
          <w:rFonts w:hint="eastAsia" w:ascii="宋体" w:hAnsi="宋体" w:eastAsia="宋体" w:cs="宋体"/>
          <w:color w:val="000000"/>
          <w:spacing w:val="0"/>
          <w:position w:val="0"/>
          <w:sz w:val="24"/>
          <w:szCs w:val="24"/>
        </w:rPr>
        <w:t>7.3如有转让和未经甲方同意的分包行为，甲方有权给予终止合同。</w:t>
      </w:r>
    </w:p>
    <w:p w14:paraId="146B4EFC">
      <w:pPr>
        <w:pStyle w:val="1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482" w:firstLineChars="200"/>
        <w:jc w:val="left"/>
        <w:textAlignment w:val="center"/>
        <w:rPr>
          <w:sz w:val="22"/>
          <w:szCs w:val="22"/>
        </w:rPr>
      </w:pPr>
      <w:r>
        <w:rPr>
          <w:rFonts w:hint="eastAsia" w:ascii="宋体" w:hAnsi="宋体" w:eastAsia="宋体" w:cs="宋体"/>
          <w:b/>
          <w:bCs/>
          <w:color w:val="000000"/>
          <w:spacing w:val="0"/>
          <w:position w:val="0"/>
          <w:sz w:val="24"/>
          <w:szCs w:val="24"/>
        </w:rPr>
        <w:t>8.交货期、交货方式及交货地点</w:t>
      </w:r>
    </w:p>
    <w:p w14:paraId="52C7DC21">
      <w:pPr>
        <w:pStyle w:val="1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480" w:firstLineChars="200"/>
        <w:contextualSpacing/>
        <w:jc w:val="left"/>
        <w:rPr>
          <w:sz w:val="22"/>
          <w:szCs w:val="22"/>
        </w:rPr>
      </w:pPr>
      <w:r>
        <w:rPr>
          <w:rFonts w:hint="eastAsia" w:ascii="宋体" w:hAnsi="宋体" w:eastAsia="宋体" w:cs="宋体"/>
          <w:color w:val="000000"/>
          <w:spacing w:val="0"/>
          <w:position w:val="0"/>
          <w:sz w:val="24"/>
          <w:szCs w:val="24"/>
        </w:rPr>
        <w:t>8.1 交货期：</w:t>
      </w:r>
    </w:p>
    <w:p w14:paraId="7CFB5999">
      <w:pPr>
        <w:pStyle w:val="1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480" w:firstLineChars="200"/>
        <w:contextualSpacing/>
        <w:jc w:val="left"/>
        <w:rPr>
          <w:sz w:val="22"/>
          <w:szCs w:val="22"/>
        </w:rPr>
      </w:pPr>
      <w:r>
        <w:rPr>
          <w:rFonts w:hint="eastAsia" w:ascii="宋体" w:hAnsi="宋体" w:eastAsia="宋体" w:cs="宋体"/>
          <w:color w:val="000000"/>
          <w:spacing w:val="0"/>
          <w:position w:val="0"/>
          <w:sz w:val="24"/>
          <w:szCs w:val="24"/>
        </w:rPr>
        <w:t>8.2 交货方式：</w:t>
      </w:r>
    </w:p>
    <w:p w14:paraId="0617D49D">
      <w:pPr>
        <w:pStyle w:val="1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480" w:firstLineChars="200"/>
        <w:contextualSpacing/>
        <w:jc w:val="left"/>
        <w:rPr>
          <w:sz w:val="22"/>
          <w:szCs w:val="22"/>
        </w:rPr>
      </w:pPr>
      <w:r>
        <w:rPr>
          <w:rFonts w:hint="eastAsia" w:ascii="宋体" w:hAnsi="宋体" w:eastAsia="宋体" w:cs="宋体"/>
          <w:color w:val="000000"/>
          <w:spacing w:val="0"/>
          <w:position w:val="0"/>
          <w:sz w:val="24"/>
          <w:szCs w:val="24"/>
        </w:rPr>
        <w:t>8.3 交货地点：</w:t>
      </w:r>
    </w:p>
    <w:p w14:paraId="0FB39C16">
      <w:pPr>
        <w:pStyle w:val="1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482" w:firstLineChars="200"/>
        <w:jc w:val="left"/>
        <w:textAlignment w:val="center"/>
        <w:rPr>
          <w:sz w:val="22"/>
          <w:szCs w:val="22"/>
        </w:rPr>
      </w:pPr>
      <w:r>
        <w:rPr>
          <w:rFonts w:hint="eastAsia" w:ascii="宋体" w:hAnsi="宋体" w:eastAsia="宋体" w:cs="宋体"/>
          <w:b/>
          <w:bCs/>
          <w:color w:val="000000"/>
          <w:spacing w:val="0"/>
          <w:position w:val="0"/>
          <w:sz w:val="24"/>
          <w:szCs w:val="24"/>
        </w:rPr>
        <w:t>9.货款支付</w:t>
      </w:r>
    </w:p>
    <w:p w14:paraId="447AB9A4">
      <w:pPr>
        <w:pStyle w:val="1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480" w:firstLineChars="200"/>
        <w:jc w:val="left"/>
        <w:textAlignment w:val="center"/>
        <w:rPr>
          <w:sz w:val="22"/>
          <w:szCs w:val="22"/>
        </w:rPr>
      </w:pPr>
      <w:r>
        <w:rPr>
          <w:rFonts w:hint="eastAsia" w:ascii="宋体" w:hAnsi="宋体" w:eastAsia="宋体" w:cs="宋体"/>
          <w:color w:val="000000"/>
          <w:spacing w:val="0"/>
          <w:position w:val="0"/>
          <w:sz w:val="24"/>
          <w:szCs w:val="24"/>
        </w:rPr>
        <w:t>付款方式：</w:t>
      </w:r>
    </w:p>
    <w:p w14:paraId="76EEC1AA">
      <w:pPr>
        <w:pStyle w:val="1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482" w:firstLineChars="200"/>
        <w:jc w:val="left"/>
        <w:textAlignment w:val="center"/>
        <w:rPr>
          <w:sz w:val="22"/>
          <w:szCs w:val="22"/>
        </w:rPr>
      </w:pPr>
      <w:r>
        <w:rPr>
          <w:rFonts w:hint="eastAsia" w:ascii="宋体" w:hAnsi="宋体" w:eastAsia="宋体" w:cs="宋体"/>
          <w:b/>
          <w:bCs/>
          <w:color w:val="000000"/>
          <w:spacing w:val="0"/>
          <w:position w:val="0"/>
          <w:sz w:val="24"/>
          <w:szCs w:val="24"/>
        </w:rPr>
        <w:t>10.税费</w:t>
      </w:r>
    </w:p>
    <w:p w14:paraId="38753099">
      <w:pPr>
        <w:pStyle w:val="1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480" w:firstLineChars="200"/>
        <w:jc w:val="left"/>
        <w:textAlignment w:val="center"/>
        <w:rPr>
          <w:sz w:val="22"/>
          <w:szCs w:val="22"/>
        </w:rPr>
      </w:pPr>
      <w:r>
        <w:rPr>
          <w:rFonts w:hint="eastAsia" w:ascii="宋体" w:hAnsi="宋体" w:eastAsia="宋体" w:cs="宋体"/>
          <w:color w:val="000000"/>
          <w:spacing w:val="0"/>
          <w:position w:val="0"/>
          <w:sz w:val="24"/>
          <w:szCs w:val="24"/>
        </w:rPr>
        <w:t>本合同执行中相关的一切税费均由乙方负担。</w:t>
      </w:r>
    </w:p>
    <w:p w14:paraId="05F58BAA">
      <w:pPr>
        <w:pStyle w:val="1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482" w:firstLineChars="200"/>
        <w:jc w:val="left"/>
        <w:textAlignment w:val="center"/>
        <w:rPr>
          <w:sz w:val="22"/>
          <w:szCs w:val="22"/>
        </w:rPr>
      </w:pPr>
      <w:r>
        <w:rPr>
          <w:rFonts w:hint="eastAsia" w:ascii="宋体" w:hAnsi="宋体" w:eastAsia="宋体" w:cs="宋体"/>
          <w:b/>
          <w:bCs/>
          <w:color w:val="000000"/>
          <w:spacing w:val="0"/>
          <w:position w:val="0"/>
          <w:sz w:val="24"/>
          <w:szCs w:val="24"/>
        </w:rPr>
        <w:t>11.货物包装、发运及运输</w:t>
      </w:r>
    </w:p>
    <w:p w14:paraId="43DCE27D">
      <w:pPr>
        <w:pStyle w:val="1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480" w:firstLineChars="200"/>
        <w:jc w:val="left"/>
        <w:textAlignment w:val="center"/>
        <w:rPr>
          <w:sz w:val="22"/>
          <w:szCs w:val="22"/>
        </w:rPr>
      </w:pPr>
      <w:r>
        <w:rPr>
          <w:rFonts w:hint="eastAsia" w:ascii="宋体" w:hAnsi="宋体" w:eastAsia="宋体" w:cs="宋体"/>
          <w:color w:val="000000"/>
          <w:spacing w:val="0"/>
          <w:position w:val="0"/>
          <w:sz w:val="24"/>
          <w:szCs w:val="24"/>
        </w:rPr>
        <w:t>11.1乙方在货物发运前对其进行满足运输距离、防潮、防震、和防破损装卸等要求包装，以保证货物安全运达甲方指定地点</w:t>
      </w:r>
    </w:p>
    <w:p w14:paraId="70D2D060">
      <w:pPr>
        <w:pStyle w:val="1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480" w:firstLineChars="200"/>
        <w:contextualSpacing/>
        <w:jc w:val="left"/>
        <w:rPr>
          <w:sz w:val="22"/>
          <w:szCs w:val="22"/>
        </w:rPr>
      </w:pPr>
      <w:r>
        <w:rPr>
          <w:rFonts w:hint="eastAsia" w:ascii="宋体" w:hAnsi="宋体" w:eastAsia="宋体" w:cs="宋体"/>
          <w:color w:val="000000"/>
          <w:spacing w:val="0"/>
          <w:position w:val="0"/>
          <w:sz w:val="24"/>
          <w:szCs w:val="24"/>
        </w:rPr>
        <w:t>11.2使用说明书、质量检验证明书、随配附件和工具以及清单一并附于货物内。</w:t>
      </w:r>
    </w:p>
    <w:p w14:paraId="1045E2C1">
      <w:pPr>
        <w:pStyle w:val="1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480" w:firstLineChars="200"/>
        <w:contextualSpacing/>
        <w:jc w:val="left"/>
        <w:rPr>
          <w:sz w:val="22"/>
          <w:szCs w:val="22"/>
        </w:rPr>
      </w:pPr>
      <w:r>
        <w:rPr>
          <w:rFonts w:hint="eastAsia" w:ascii="宋体" w:hAnsi="宋体" w:eastAsia="宋体" w:cs="宋体"/>
          <w:color w:val="000000"/>
          <w:spacing w:val="0"/>
          <w:position w:val="0"/>
          <w:sz w:val="24"/>
          <w:szCs w:val="24"/>
        </w:rPr>
        <w:t>11.3乙方在货物发运手续办理完毕后24小时内或货到甲方48小时前通知甲方，以准备接货。</w:t>
      </w:r>
    </w:p>
    <w:p w14:paraId="7AA84DAA">
      <w:pPr>
        <w:pStyle w:val="1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480" w:firstLineChars="200"/>
        <w:contextualSpacing/>
        <w:jc w:val="left"/>
        <w:rPr>
          <w:sz w:val="22"/>
          <w:szCs w:val="22"/>
        </w:rPr>
      </w:pPr>
      <w:r>
        <w:rPr>
          <w:rFonts w:hint="eastAsia" w:ascii="宋体" w:hAnsi="宋体" w:eastAsia="宋体" w:cs="宋体"/>
          <w:color w:val="000000"/>
          <w:spacing w:val="0"/>
          <w:position w:val="0"/>
          <w:sz w:val="24"/>
          <w:szCs w:val="24"/>
        </w:rPr>
        <w:t>11.4货物在交付甲方前发生的风险均由乙方负责。</w:t>
      </w:r>
    </w:p>
    <w:p w14:paraId="502D191B">
      <w:pPr>
        <w:pStyle w:val="1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480" w:firstLineChars="200"/>
        <w:contextualSpacing/>
        <w:jc w:val="left"/>
        <w:rPr>
          <w:sz w:val="22"/>
          <w:szCs w:val="22"/>
        </w:rPr>
      </w:pPr>
      <w:r>
        <w:rPr>
          <w:rFonts w:hint="eastAsia" w:ascii="宋体" w:hAnsi="宋体" w:eastAsia="宋体" w:cs="宋体"/>
          <w:color w:val="000000"/>
          <w:spacing w:val="0"/>
          <w:position w:val="0"/>
          <w:sz w:val="24"/>
          <w:szCs w:val="24"/>
        </w:rPr>
        <w:t>11.5货物在规定的交付期限内由乙方送达甲方指定的地点视为交付，乙方同时需通知甲方货物已送达。</w:t>
      </w:r>
    </w:p>
    <w:p w14:paraId="37A64FD2">
      <w:pPr>
        <w:pStyle w:val="1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482" w:firstLineChars="200"/>
        <w:jc w:val="left"/>
        <w:textAlignment w:val="center"/>
        <w:rPr>
          <w:sz w:val="22"/>
          <w:szCs w:val="22"/>
        </w:rPr>
      </w:pPr>
      <w:r>
        <w:rPr>
          <w:rFonts w:hint="eastAsia" w:ascii="宋体" w:hAnsi="宋体" w:eastAsia="宋体" w:cs="宋体"/>
          <w:b/>
          <w:bCs/>
          <w:color w:val="000000"/>
          <w:spacing w:val="0"/>
          <w:position w:val="0"/>
          <w:sz w:val="24"/>
          <w:szCs w:val="24"/>
        </w:rPr>
        <w:t>12.质量保证及售后服务</w:t>
      </w:r>
    </w:p>
    <w:p w14:paraId="439C612D">
      <w:pPr>
        <w:pStyle w:val="1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480" w:firstLineChars="200"/>
        <w:contextualSpacing/>
        <w:jc w:val="left"/>
        <w:rPr>
          <w:sz w:val="22"/>
          <w:szCs w:val="22"/>
        </w:rPr>
      </w:pPr>
      <w:r>
        <w:rPr>
          <w:rFonts w:hint="eastAsia" w:ascii="宋体" w:hAnsi="宋体" w:eastAsia="宋体" w:cs="宋体"/>
          <w:color w:val="000000"/>
          <w:spacing w:val="0"/>
          <w:position w:val="0"/>
          <w:sz w:val="24"/>
          <w:szCs w:val="24"/>
        </w:rPr>
        <w:t>12.1乙方提供的货物是全新、未使用过的，并完全符合强制性的国家技术质量规范和采购文件规定的质量、规格、性能和技术规范等的要求。</w:t>
      </w:r>
    </w:p>
    <w:p w14:paraId="27A8EAF0">
      <w:pPr>
        <w:pStyle w:val="1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480" w:firstLineChars="200"/>
        <w:contextualSpacing/>
        <w:jc w:val="left"/>
        <w:rPr>
          <w:sz w:val="22"/>
          <w:szCs w:val="22"/>
        </w:rPr>
      </w:pPr>
      <w:r>
        <w:rPr>
          <w:rFonts w:hint="eastAsia" w:ascii="宋体" w:hAnsi="宋体" w:eastAsia="宋体" w:cs="宋体"/>
          <w:color w:val="000000"/>
          <w:spacing w:val="0"/>
          <w:position w:val="0"/>
          <w:sz w:val="24"/>
          <w:szCs w:val="24"/>
        </w:rPr>
        <w:t>12.2乙方提供的货物经正确安装、正常运转和保养，在其使用寿命期内须具有符合质量要求和产品说明书的性能。在货物质量保证期之内，乙方须对由于设计、工艺或材料的缺陷而发生的任何不足或故障负责。</w:t>
      </w:r>
    </w:p>
    <w:p w14:paraId="712D1BE9">
      <w:pPr>
        <w:pStyle w:val="1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480" w:firstLineChars="200"/>
        <w:contextualSpacing/>
        <w:jc w:val="left"/>
        <w:rPr>
          <w:sz w:val="22"/>
          <w:szCs w:val="22"/>
        </w:rPr>
      </w:pPr>
      <w:r>
        <w:rPr>
          <w:rFonts w:hint="eastAsia" w:ascii="宋体" w:hAnsi="宋体" w:eastAsia="宋体" w:cs="宋体"/>
          <w:color w:val="000000"/>
          <w:spacing w:val="0"/>
          <w:position w:val="0"/>
          <w:sz w:val="24"/>
          <w:szCs w:val="24"/>
        </w:rPr>
        <w:t>12.3根据甲方按检验标准自己检验结果或委托有资质的相关质检机构的检验结果，发现货物的数量、质量、规格与合同或样品及</w:t>
      </w:r>
    </w:p>
    <w:p w14:paraId="0AF137C6">
      <w:pPr>
        <w:pStyle w:val="1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480" w:firstLineChars="200"/>
        <w:jc w:val="left"/>
        <w:textAlignment w:val="center"/>
        <w:rPr>
          <w:sz w:val="22"/>
          <w:szCs w:val="22"/>
        </w:rPr>
      </w:pPr>
      <w:r>
        <w:rPr>
          <w:rFonts w:hint="eastAsia" w:ascii="宋体" w:hAnsi="宋体" w:eastAsia="宋体" w:cs="宋体"/>
          <w:color w:val="000000"/>
          <w:spacing w:val="0"/>
          <w:position w:val="0"/>
          <w:sz w:val="24"/>
          <w:szCs w:val="24"/>
        </w:rPr>
        <w:t>样品小样不符；或者在质量保证期内，证实货物存在缺陷，包括潜在的缺陷或使用不符合要求的材料等，甲方应尽快以书面形式通知乙方。乙方在收到通知后 日内应免费维修或更换有缺陷的货物或部件。如果乙方在收到通知后 日内没有弥补缺陷，甲方可采取必要的补救措施，但由此引发的风险和费用将由乙方承担。</w:t>
      </w:r>
    </w:p>
    <w:p w14:paraId="0BD2C5D4">
      <w:pPr>
        <w:pStyle w:val="1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480" w:firstLineChars="200"/>
        <w:contextualSpacing/>
        <w:jc w:val="left"/>
        <w:rPr>
          <w:sz w:val="22"/>
          <w:szCs w:val="22"/>
        </w:rPr>
      </w:pPr>
      <w:r>
        <w:rPr>
          <w:rFonts w:hint="eastAsia" w:ascii="宋体" w:hAnsi="宋体" w:eastAsia="宋体" w:cs="宋体"/>
          <w:color w:val="000000"/>
          <w:spacing w:val="0"/>
          <w:position w:val="0"/>
          <w:sz w:val="24"/>
          <w:szCs w:val="24"/>
        </w:rPr>
        <w:t>12.4合同项下货物的质量保证期为自货物通过最终验收起 个月 ，在质保期内，因人为因素出现故障外，乙方对货物出现的质量及安全问题负责处理解决并承担一切费用。</w:t>
      </w:r>
    </w:p>
    <w:p w14:paraId="638D60ED">
      <w:pPr>
        <w:pStyle w:val="1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480" w:firstLineChars="200"/>
        <w:contextualSpacing/>
        <w:jc w:val="left"/>
        <w:rPr>
          <w:sz w:val="22"/>
          <w:szCs w:val="22"/>
        </w:rPr>
      </w:pPr>
      <w:r>
        <w:rPr>
          <w:rFonts w:hint="eastAsia" w:ascii="宋体" w:hAnsi="宋体" w:eastAsia="宋体" w:cs="宋体"/>
          <w:color w:val="000000"/>
          <w:spacing w:val="0"/>
          <w:position w:val="0"/>
          <w:sz w:val="24"/>
          <w:szCs w:val="24"/>
        </w:rPr>
        <w:t>12.5合同项下货物免费保修期为质量保证期满后 个月，因人为因素出现的故障不在免费保修范围内。对超过保修期的货物终生维修，维修时只收部件成本费。</w:t>
      </w:r>
    </w:p>
    <w:p w14:paraId="4F4B5711">
      <w:pPr>
        <w:pStyle w:val="1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480" w:firstLineChars="200"/>
        <w:contextualSpacing/>
        <w:jc w:val="left"/>
        <w:rPr>
          <w:sz w:val="22"/>
          <w:szCs w:val="22"/>
        </w:rPr>
      </w:pPr>
      <w:r>
        <w:rPr>
          <w:rFonts w:hint="eastAsia" w:ascii="宋体" w:hAnsi="宋体" w:eastAsia="宋体" w:cs="宋体"/>
          <w:color w:val="000000"/>
          <w:spacing w:val="0"/>
          <w:position w:val="0"/>
          <w:sz w:val="24"/>
          <w:szCs w:val="24"/>
        </w:rPr>
        <w:t>12.6在使用过程中发生故障，乙方在接到甲方通知后在 小时内到达甲方现场， 小时内解除故障。</w:t>
      </w:r>
    </w:p>
    <w:p w14:paraId="12E05DA4">
      <w:pPr>
        <w:pStyle w:val="1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482" w:firstLineChars="200"/>
        <w:jc w:val="left"/>
        <w:textAlignment w:val="center"/>
        <w:rPr>
          <w:sz w:val="22"/>
          <w:szCs w:val="22"/>
        </w:rPr>
      </w:pPr>
      <w:r>
        <w:rPr>
          <w:rFonts w:hint="eastAsia" w:ascii="宋体" w:hAnsi="宋体" w:eastAsia="宋体" w:cs="宋体"/>
          <w:b/>
          <w:bCs/>
          <w:color w:val="000000"/>
          <w:spacing w:val="0"/>
          <w:position w:val="0"/>
          <w:sz w:val="24"/>
          <w:szCs w:val="24"/>
        </w:rPr>
        <w:t>13.调试和验收</w:t>
      </w:r>
    </w:p>
    <w:p w14:paraId="42833497">
      <w:pPr>
        <w:pStyle w:val="1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480" w:firstLineChars="200"/>
        <w:contextualSpacing/>
        <w:jc w:val="left"/>
        <w:rPr>
          <w:sz w:val="22"/>
          <w:szCs w:val="22"/>
        </w:rPr>
      </w:pPr>
      <w:r>
        <w:rPr>
          <w:rFonts w:hint="eastAsia" w:ascii="宋体" w:hAnsi="宋体" w:eastAsia="宋体" w:cs="宋体"/>
          <w:color w:val="000000"/>
          <w:spacing w:val="0"/>
          <w:position w:val="0"/>
          <w:sz w:val="24"/>
          <w:szCs w:val="24"/>
        </w:rPr>
        <w:t>13.1乙方交货前对产品作出全面检查和对验收文件进行整理，并列出清单，作为甲方收货验收和使用的技术条件依据，检验的结果应随货物交甲方。</w:t>
      </w:r>
    </w:p>
    <w:p w14:paraId="2F1FE871">
      <w:pPr>
        <w:pStyle w:val="1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480" w:firstLineChars="200"/>
        <w:contextualSpacing/>
        <w:jc w:val="left"/>
        <w:rPr>
          <w:sz w:val="22"/>
          <w:szCs w:val="22"/>
        </w:rPr>
      </w:pPr>
      <w:r>
        <w:rPr>
          <w:rFonts w:hint="eastAsia" w:ascii="宋体" w:hAnsi="宋体" w:eastAsia="宋体" w:cs="宋体"/>
          <w:color w:val="000000"/>
          <w:spacing w:val="0"/>
          <w:position w:val="0"/>
          <w:sz w:val="24"/>
          <w:szCs w:val="24"/>
        </w:rPr>
        <w:t>13.2货物运抵现场后，甲方依据采购文件上的技术规格要求和国家有关质量标准在3个工作日内组织初步验收，并制作验收备忘录 ，签署验收意见。初步验收不合格的不予签收。</w:t>
      </w:r>
    </w:p>
    <w:p w14:paraId="6544912D">
      <w:pPr>
        <w:pStyle w:val="1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480" w:firstLineChars="200"/>
        <w:contextualSpacing/>
        <w:jc w:val="left"/>
        <w:rPr>
          <w:sz w:val="22"/>
          <w:szCs w:val="22"/>
        </w:rPr>
      </w:pPr>
      <w:r>
        <w:rPr>
          <w:rFonts w:hint="eastAsia" w:ascii="宋体" w:hAnsi="宋体" w:eastAsia="宋体" w:cs="宋体"/>
          <w:color w:val="000000"/>
          <w:spacing w:val="0"/>
          <w:position w:val="0"/>
          <w:sz w:val="24"/>
          <w:szCs w:val="24"/>
        </w:rPr>
        <w:t>13.3甲方对乙方提供的货物在使用前进行调试时，乙方负责安装并培训甲方的使用操作人员，并协助甲方一起调试，直到符合技术要求，甲方才做最终验收并签署验收意见。</w:t>
      </w:r>
    </w:p>
    <w:p w14:paraId="57E15ED6">
      <w:pPr>
        <w:pStyle w:val="1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480" w:firstLineChars="200"/>
        <w:contextualSpacing/>
        <w:jc w:val="left"/>
        <w:rPr>
          <w:sz w:val="22"/>
          <w:szCs w:val="22"/>
        </w:rPr>
      </w:pPr>
      <w:r>
        <w:rPr>
          <w:rFonts w:hint="eastAsia" w:ascii="宋体" w:hAnsi="宋体" w:eastAsia="宋体" w:cs="宋体"/>
          <w:color w:val="000000"/>
          <w:spacing w:val="0"/>
          <w:position w:val="0"/>
          <w:sz w:val="24"/>
          <w:szCs w:val="24"/>
        </w:rPr>
        <w:t>13.4对大型或技术复杂的货物，甲方应邀请国家认可的专业检测机构参与初步验收及最终验收，并由其出具质量检测报告。</w:t>
      </w:r>
    </w:p>
    <w:p w14:paraId="3417C481">
      <w:pPr>
        <w:pStyle w:val="1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480" w:firstLineChars="200"/>
        <w:contextualSpacing/>
        <w:jc w:val="left"/>
        <w:rPr>
          <w:sz w:val="22"/>
          <w:szCs w:val="22"/>
        </w:rPr>
      </w:pPr>
      <w:r>
        <w:rPr>
          <w:rFonts w:hint="eastAsia" w:ascii="宋体" w:hAnsi="宋体" w:eastAsia="宋体" w:cs="宋体"/>
          <w:color w:val="000000"/>
          <w:spacing w:val="0"/>
          <w:position w:val="0"/>
          <w:sz w:val="24"/>
          <w:szCs w:val="24"/>
        </w:rPr>
        <w:t>13.5验收时乙方必须在现场，验收完毕后作出验收结果报告。验收费用由乙方负责。</w:t>
      </w:r>
    </w:p>
    <w:p w14:paraId="0E30F215">
      <w:pPr>
        <w:pStyle w:val="1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482" w:firstLineChars="200"/>
        <w:jc w:val="left"/>
        <w:textAlignment w:val="center"/>
        <w:rPr>
          <w:sz w:val="22"/>
          <w:szCs w:val="22"/>
        </w:rPr>
      </w:pPr>
      <w:r>
        <w:rPr>
          <w:rFonts w:hint="eastAsia" w:ascii="宋体" w:hAnsi="宋体" w:eastAsia="宋体" w:cs="宋体"/>
          <w:b/>
          <w:bCs/>
          <w:color w:val="000000"/>
          <w:spacing w:val="0"/>
          <w:position w:val="0"/>
          <w:sz w:val="24"/>
          <w:szCs w:val="24"/>
        </w:rPr>
        <w:t>14.索赔</w:t>
      </w:r>
    </w:p>
    <w:p w14:paraId="09A86B29">
      <w:pPr>
        <w:pStyle w:val="1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480" w:firstLineChars="200"/>
        <w:contextualSpacing/>
        <w:jc w:val="left"/>
        <w:rPr>
          <w:sz w:val="22"/>
          <w:szCs w:val="22"/>
        </w:rPr>
      </w:pPr>
      <w:r>
        <w:rPr>
          <w:rFonts w:hint="eastAsia" w:ascii="宋体" w:hAnsi="宋体" w:eastAsia="宋体" w:cs="宋体"/>
          <w:color w:val="000000"/>
          <w:spacing w:val="0"/>
          <w:position w:val="0"/>
          <w:sz w:val="24"/>
          <w:szCs w:val="24"/>
        </w:rPr>
        <w:t>14.1如果货物的质量、规格、数量、重量等与合同或样品及样品小样不符，或在质量保证期内证实货物存有缺陷，包括潜在的缺陷或使用不符合要求的材料等，甲方有权根据有资质的权威质检机构的检验结果向乙方提出索赔(但责任应由保险公司或运输部门承担的除外)。</w:t>
      </w:r>
    </w:p>
    <w:p w14:paraId="30E0BBB6">
      <w:pPr>
        <w:pStyle w:val="1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480" w:firstLineChars="200"/>
        <w:contextualSpacing/>
        <w:jc w:val="left"/>
        <w:rPr>
          <w:sz w:val="22"/>
          <w:szCs w:val="22"/>
        </w:rPr>
      </w:pPr>
      <w:r>
        <w:rPr>
          <w:rFonts w:hint="eastAsia" w:ascii="宋体" w:hAnsi="宋体" w:eastAsia="宋体" w:cs="宋体"/>
          <w:color w:val="000000"/>
          <w:spacing w:val="0"/>
          <w:position w:val="0"/>
          <w:sz w:val="24"/>
          <w:szCs w:val="24"/>
        </w:rPr>
        <w:t>14.2在根据合同第12条和第13条规定的检验期和质量保证期内，如果乙方对甲方提出的索赔负有责任，乙方应按照甲方同意的下列一种或多种方式解决索赔事宜：</w:t>
      </w:r>
    </w:p>
    <w:p w14:paraId="6029985C">
      <w:pPr>
        <w:pStyle w:val="1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480" w:firstLineChars="200"/>
        <w:jc w:val="left"/>
        <w:textAlignment w:val="center"/>
        <w:rPr>
          <w:sz w:val="22"/>
          <w:szCs w:val="22"/>
        </w:rPr>
      </w:pPr>
      <w:r>
        <w:rPr>
          <w:rFonts w:hint="eastAsia" w:ascii="宋体" w:hAnsi="宋体" w:eastAsia="宋体" w:cs="宋体"/>
          <w:color w:val="000000"/>
          <w:spacing w:val="0"/>
          <w:position w:val="0"/>
          <w:sz w:val="24"/>
          <w:szCs w:val="24"/>
        </w:rPr>
        <w:t>14.2.1在法定的退货期内，甲方将货物款退还给乙方，乙方按合同规定将货款退还给甲方，并承担由此发生的一切损失和费用，包括利息、银行手续费、运费、保险费、检验费、仓储费、装卸费以及为保护退回货物所需的其它必要费用。如已超过退货期，但乙方同意退货，可比照上述办法办理，或由双方协商处理。</w:t>
      </w:r>
    </w:p>
    <w:p w14:paraId="2373E4A5">
      <w:pPr>
        <w:pStyle w:val="1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480" w:firstLineChars="200"/>
        <w:contextualSpacing/>
        <w:jc w:val="left"/>
        <w:rPr>
          <w:sz w:val="22"/>
          <w:szCs w:val="22"/>
        </w:rPr>
      </w:pPr>
      <w:r>
        <w:rPr>
          <w:rFonts w:hint="eastAsia" w:ascii="宋体" w:hAnsi="宋体" w:eastAsia="宋体" w:cs="宋体"/>
          <w:color w:val="000000"/>
          <w:spacing w:val="0"/>
          <w:position w:val="0"/>
          <w:sz w:val="24"/>
          <w:szCs w:val="24"/>
        </w:rPr>
        <w:t>14.2.2根据货物低劣程度、损坏程度以及甲方所遭受损失的数额 ，经双方商定降低货物的价格，或由有权的部门评估，以降低后的价格或评估价格为准。</w:t>
      </w:r>
    </w:p>
    <w:p w14:paraId="692B04C0">
      <w:pPr>
        <w:pStyle w:val="1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480" w:firstLineChars="200"/>
        <w:contextualSpacing/>
        <w:jc w:val="left"/>
        <w:rPr>
          <w:sz w:val="22"/>
          <w:szCs w:val="22"/>
        </w:rPr>
      </w:pPr>
      <w:r>
        <w:rPr>
          <w:rFonts w:hint="eastAsia" w:ascii="宋体" w:hAnsi="宋体" w:eastAsia="宋体" w:cs="宋体"/>
          <w:color w:val="000000"/>
          <w:spacing w:val="0"/>
          <w:position w:val="0"/>
          <w:sz w:val="24"/>
          <w:szCs w:val="24"/>
        </w:rPr>
        <w:t>14.2.3用符合规格、质量和性能要求的新零件、部件或货物来更换有缺陷的部分或/和修补缺陷部分，乙方承担一切费用和风险并负担甲方所发生的一切直接费用。同时，乙方应按合同第12条规定，相应延长修补或更换件的质量保证期。</w:t>
      </w:r>
    </w:p>
    <w:p w14:paraId="60B54235">
      <w:pPr>
        <w:pStyle w:val="1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480" w:firstLineChars="200"/>
        <w:contextualSpacing/>
        <w:jc w:val="left"/>
        <w:rPr>
          <w:sz w:val="22"/>
          <w:szCs w:val="22"/>
        </w:rPr>
      </w:pPr>
      <w:r>
        <w:rPr>
          <w:rFonts w:hint="eastAsia" w:ascii="宋体" w:hAnsi="宋体" w:eastAsia="宋体" w:cs="宋体"/>
          <w:color w:val="000000"/>
          <w:spacing w:val="0"/>
          <w:position w:val="0"/>
          <w:sz w:val="24"/>
          <w:szCs w:val="24"/>
        </w:rPr>
        <w:t>14.2.4如果在甲方发出索赔通知后 日内，乙方未作答复，上述索赔应视为已被乙方接受。如乙方未能在甲方提出索赔通知后 日内或买方同意的更长时间内，按照本合同第14 .2条规定的任何一种方法解决索赔事宜，甲方将从合同款中扣回索赔金额。如果这些金额不足以补偿索赔金额，甲方有权向乙方提出不足部分的补偿。</w:t>
      </w:r>
    </w:p>
    <w:p w14:paraId="59CCCD67">
      <w:pPr>
        <w:pStyle w:val="1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482" w:firstLineChars="200"/>
        <w:jc w:val="left"/>
        <w:textAlignment w:val="center"/>
        <w:rPr>
          <w:sz w:val="22"/>
          <w:szCs w:val="22"/>
        </w:rPr>
      </w:pPr>
      <w:r>
        <w:rPr>
          <w:rFonts w:hint="eastAsia" w:ascii="宋体" w:hAnsi="宋体" w:eastAsia="宋体" w:cs="宋体"/>
          <w:b/>
          <w:bCs/>
          <w:color w:val="000000"/>
          <w:spacing w:val="0"/>
          <w:position w:val="0"/>
          <w:sz w:val="24"/>
          <w:szCs w:val="24"/>
        </w:rPr>
        <w:t>15.违约责任</w:t>
      </w:r>
    </w:p>
    <w:p w14:paraId="15BE7B5D">
      <w:pPr>
        <w:pStyle w:val="1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480" w:firstLineChars="200"/>
        <w:contextualSpacing/>
        <w:jc w:val="left"/>
        <w:rPr>
          <w:sz w:val="22"/>
          <w:szCs w:val="22"/>
        </w:rPr>
      </w:pPr>
      <w:r>
        <w:rPr>
          <w:rFonts w:hint="eastAsia" w:ascii="宋体" w:hAnsi="宋体" w:eastAsia="宋体" w:cs="宋体"/>
          <w:color w:val="000000"/>
          <w:spacing w:val="0"/>
          <w:position w:val="0"/>
          <w:sz w:val="24"/>
          <w:szCs w:val="24"/>
        </w:rPr>
        <w:t>15.1甲方无正当理由拒收货物的，甲方向乙方偿付拒收货款总值的百分之五违约金。</w:t>
      </w:r>
    </w:p>
    <w:p w14:paraId="298E698A">
      <w:pPr>
        <w:pStyle w:val="1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480" w:firstLineChars="200"/>
        <w:contextualSpacing/>
        <w:jc w:val="left"/>
        <w:rPr>
          <w:sz w:val="22"/>
          <w:szCs w:val="22"/>
        </w:rPr>
      </w:pPr>
      <w:r>
        <w:rPr>
          <w:rFonts w:hint="eastAsia" w:ascii="宋体" w:hAnsi="宋体" w:eastAsia="宋体" w:cs="宋体"/>
          <w:color w:val="000000"/>
          <w:spacing w:val="0"/>
          <w:position w:val="0"/>
          <w:sz w:val="24"/>
          <w:szCs w:val="24"/>
        </w:rPr>
        <w:t>15.2甲方无故逾期验收和办理货款支付手续的,甲方按逾期付款总额每日万分之五向乙方支付违约金。</w:t>
      </w:r>
    </w:p>
    <w:p w14:paraId="70E9B637">
      <w:pPr>
        <w:pStyle w:val="1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480" w:firstLineChars="200"/>
        <w:contextualSpacing/>
        <w:jc w:val="left"/>
        <w:rPr>
          <w:sz w:val="22"/>
          <w:szCs w:val="22"/>
        </w:rPr>
      </w:pPr>
      <w:r>
        <w:rPr>
          <w:rFonts w:hint="eastAsia" w:ascii="宋体" w:hAnsi="宋体" w:eastAsia="宋体" w:cs="宋体"/>
          <w:color w:val="000000"/>
          <w:spacing w:val="0"/>
          <w:position w:val="0"/>
          <w:sz w:val="24"/>
          <w:szCs w:val="24"/>
        </w:rPr>
        <w:t>15.3乙方逾期交付货物的，乙方按逾期交货总额每日万分之五向甲方支付违约金。逾期超过约定日期10个工作日不能交货的，甲方有权选择同意延长交货期或解除本合同。甲方同意延长交货期的 ，延期交货的时间由双方另行确定。乙方仍按上述规定向甲方支付延期交货违约金。违约金由甲方从待付货款中扣除。乙方因逾期交</w:t>
      </w:r>
    </w:p>
    <w:p w14:paraId="10154821">
      <w:pPr>
        <w:pStyle w:val="1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480" w:firstLineChars="200"/>
        <w:jc w:val="left"/>
        <w:textAlignment w:val="center"/>
        <w:rPr>
          <w:sz w:val="22"/>
          <w:szCs w:val="22"/>
        </w:rPr>
      </w:pPr>
      <w:r>
        <w:rPr>
          <w:rFonts w:hint="eastAsia" w:ascii="宋体" w:hAnsi="宋体" w:eastAsia="宋体" w:cs="宋体"/>
          <w:color w:val="000000"/>
          <w:spacing w:val="0"/>
          <w:position w:val="0"/>
          <w:sz w:val="24"/>
          <w:szCs w:val="24"/>
        </w:rPr>
        <w:t>货或因其他违约行为导致甲方解除合同的，乙方向甲方支付合同总值5%的违约金，如造成甲方损失超过违约金的，超出部分由乙方继续承担赔偿责任。</w:t>
      </w:r>
    </w:p>
    <w:p w14:paraId="71FF37BC">
      <w:pPr>
        <w:pStyle w:val="1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482" w:firstLineChars="200"/>
        <w:jc w:val="left"/>
        <w:textAlignment w:val="center"/>
        <w:rPr>
          <w:sz w:val="22"/>
          <w:szCs w:val="22"/>
        </w:rPr>
      </w:pPr>
      <w:r>
        <w:rPr>
          <w:rFonts w:hint="eastAsia" w:ascii="宋体" w:hAnsi="宋体" w:eastAsia="宋体" w:cs="宋体"/>
          <w:b/>
          <w:bCs/>
          <w:color w:val="000000"/>
          <w:spacing w:val="0"/>
          <w:position w:val="0"/>
          <w:sz w:val="24"/>
          <w:szCs w:val="24"/>
        </w:rPr>
        <w:t>16.不可抗力事件处理</w:t>
      </w:r>
    </w:p>
    <w:p w14:paraId="72ECB270">
      <w:pPr>
        <w:pStyle w:val="1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480" w:firstLineChars="200"/>
        <w:contextualSpacing/>
        <w:jc w:val="left"/>
        <w:rPr>
          <w:sz w:val="22"/>
          <w:szCs w:val="22"/>
        </w:rPr>
      </w:pPr>
      <w:r>
        <w:rPr>
          <w:rFonts w:hint="eastAsia" w:ascii="宋体" w:hAnsi="宋体" w:eastAsia="宋体" w:cs="宋体"/>
          <w:color w:val="000000"/>
          <w:spacing w:val="0"/>
          <w:position w:val="0"/>
          <w:sz w:val="24"/>
          <w:szCs w:val="24"/>
        </w:rPr>
        <w:t>16.1因不可抗力造成违约的，遭受不可抗力一方应及时向对方通报不能履行或不能完全履行的理由，并在随后取得有关权威机构出具的证明后的15日内向另一方提供不可抗力发生以及持续期间的充分证据。基本于以上行为，允许遭受不可抗力一方延期履行、部分履行或者不履行合同，并根据情况可部分或全部免于承担违约责任。</w:t>
      </w:r>
    </w:p>
    <w:p w14:paraId="6B4FE9B7">
      <w:pPr>
        <w:pStyle w:val="1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480" w:firstLineChars="200"/>
        <w:contextualSpacing/>
        <w:jc w:val="left"/>
        <w:rPr>
          <w:sz w:val="22"/>
          <w:szCs w:val="22"/>
        </w:rPr>
      </w:pPr>
      <w:r>
        <w:rPr>
          <w:rFonts w:hint="eastAsia" w:ascii="宋体" w:hAnsi="宋体" w:eastAsia="宋体" w:cs="宋体"/>
          <w:color w:val="000000"/>
          <w:spacing w:val="0"/>
          <w:position w:val="0"/>
          <w:sz w:val="24"/>
          <w:szCs w:val="24"/>
        </w:rPr>
        <w:t>16.2本合同中的不可抗力指不能预见、不能避免并不能克服的客观情况。包括但不限于：自然灾害如地震、台风、洪水、火灾；政府行为、法律规定或其适用的变化或者其他任何无法预见、避免或者控制的事件。</w:t>
      </w:r>
    </w:p>
    <w:p w14:paraId="70C13067">
      <w:pPr>
        <w:pStyle w:val="1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482" w:firstLineChars="200"/>
        <w:jc w:val="left"/>
        <w:textAlignment w:val="center"/>
        <w:rPr>
          <w:sz w:val="22"/>
          <w:szCs w:val="22"/>
        </w:rPr>
      </w:pPr>
      <w:r>
        <w:rPr>
          <w:rFonts w:hint="eastAsia" w:ascii="宋体" w:hAnsi="宋体" w:eastAsia="宋体" w:cs="宋体"/>
          <w:b/>
          <w:bCs/>
          <w:color w:val="000000"/>
          <w:spacing w:val="0"/>
          <w:position w:val="0"/>
          <w:sz w:val="24"/>
          <w:szCs w:val="24"/>
        </w:rPr>
        <w:t>17.合同纠纷处理</w:t>
      </w:r>
    </w:p>
    <w:p w14:paraId="04FD97BE">
      <w:pPr>
        <w:pStyle w:val="1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480" w:firstLineChars="200"/>
        <w:jc w:val="left"/>
        <w:textAlignment w:val="center"/>
        <w:rPr>
          <w:sz w:val="22"/>
          <w:szCs w:val="22"/>
        </w:rPr>
      </w:pPr>
      <w:r>
        <w:rPr>
          <w:rFonts w:hint="eastAsia" w:ascii="宋体" w:hAnsi="宋体" w:eastAsia="宋体" w:cs="宋体"/>
          <w:color w:val="000000"/>
          <w:spacing w:val="0"/>
          <w:position w:val="0"/>
          <w:sz w:val="24"/>
          <w:szCs w:val="24"/>
        </w:rPr>
        <w:t>因本合同或与本合同有关的一切事项发生争议，由双方友好协商解决。协商不成的，任何一方均可选择以下方式解决：</w:t>
      </w:r>
    </w:p>
    <w:p w14:paraId="2C6E947C">
      <w:pPr>
        <w:pStyle w:val="1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480" w:firstLineChars="200"/>
        <w:contextualSpacing/>
        <w:jc w:val="left"/>
        <w:rPr>
          <w:sz w:val="22"/>
          <w:szCs w:val="22"/>
        </w:rPr>
      </w:pPr>
      <w:r>
        <w:rPr>
          <w:rFonts w:hint="eastAsia" w:ascii="宋体" w:hAnsi="宋体" w:eastAsia="宋体" w:cs="宋体"/>
          <w:color w:val="000000"/>
          <w:spacing w:val="0"/>
          <w:position w:val="0"/>
          <w:sz w:val="24"/>
          <w:szCs w:val="24"/>
        </w:rPr>
        <w:t>17.1向甲方所在地仲裁委员会申请仲裁。</w:t>
      </w:r>
    </w:p>
    <w:p w14:paraId="7F546ED2">
      <w:pPr>
        <w:pStyle w:val="1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480" w:firstLineChars="200"/>
        <w:contextualSpacing/>
        <w:jc w:val="left"/>
        <w:rPr>
          <w:sz w:val="22"/>
          <w:szCs w:val="22"/>
        </w:rPr>
      </w:pPr>
      <w:r>
        <w:rPr>
          <w:rFonts w:hint="eastAsia" w:ascii="宋体" w:hAnsi="宋体" w:eastAsia="宋体" w:cs="宋体"/>
          <w:color w:val="000000"/>
          <w:spacing w:val="0"/>
          <w:position w:val="0"/>
          <w:sz w:val="24"/>
          <w:szCs w:val="24"/>
        </w:rPr>
        <w:t>17.2向合同签订地人民法院提起诉讼。</w:t>
      </w:r>
    </w:p>
    <w:p w14:paraId="05DFFFAB">
      <w:pPr>
        <w:pStyle w:val="1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482" w:firstLineChars="200"/>
        <w:jc w:val="left"/>
        <w:textAlignment w:val="center"/>
        <w:rPr>
          <w:sz w:val="22"/>
          <w:szCs w:val="22"/>
        </w:rPr>
      </w:pPr>
      <w:r>
        <w:rPr>
          <w:rFonts w:hint="eastAsia" w:ascii="宋体" w:hAnsi="宋体" w:eastAsia="宋体" w:cs="宋体"/>
          <w:b/>
          <w:bCs/>
          <w:color w:val="000000"/>
          <w:spacing w:val="0"/>
          <w:position w:val="0"/>
          <w:sz w:val="24"/>
          <w:szCs w:val="24"/>
        </w:rPr>
        <w:t>18.违约解除合同</w:t>
      </w:r>
    </w:p>
    <w:p w14:paraId="7BF6A8FC">
      <w:pPr>
        <w:pStyle w:val="1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480" w:firstLineChars="200"/>
        <w:jc w:val="left"/>
        <w:textAlignment w:val="center"/>
        <w:rPr>
          <w:sz w:val="22"/>
          <w:szCs w:val="22"/>
        </w:rPr>
      </w:pPr>
      <w:r>
        <w:rPr>
          <w:rFonts w:hint="eastAsia" w:ascii="宋体" w:hAnsi="宋体" w:eastAsia="宋体" w:cs="宋体"/>
          <w:color w:val="000000"/>
          <w:spacing w:val="0"/>
          <w:position w:val="0"/>
          <w:sz w:val="24"/>
          <w:szCs w:val="24"/>
        </w:rPr>
        <w:t>18.1在乙方违约的情况下，甲方可向乙方发出书面通知，部分或全部终止合同，同时保留向对方追诉的权利。</w:t>
      </w:r>
    </w:p>
    <w:p w14:paraId="1513E1B9">
      <w:pPr>
        <w:pStyle w:val="1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480" w:firstLineChars="200"/>
        <w:contextualSpacing/>
        <w:jc w:val="left"/>
        <w:rPr>
          <w:sz w:val="22"/>
          <w:szCs w:val="22"/>
        </w:rPr>
      </w:pPr>
      <w:r>
        <w:rPr>
          <w:rFonts w:hint="eastAsia" w:ascii="宋体" w:hAnsi="宋体" w:eastAsia="宋体" w:cs="宋体"/>
          <w:color w:val="000000"/>
          <w:spacing w:val="0"/>
          <w:position w:val="0"/>
          <w:sz w:val="24"/>
          <w:szCs w:val="24"/>
        </w:rPr>
        <w:t>18.1.1乙方未能在合同规定的限期或甲方同意延长的限期内提供全部或部分货物，按合同第15 .3的规定可以解除合同的。</w:t>
      </w:r>
    </w:p>
    <w:p w14:paraId="21138481">
      <w:pPr>
        <w:pStyle w:val="1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480" w:firstLineChars="200"/>
        <w:contextualSpacing/>
        <w:jc w:val="left"/>
        <w:rPr>
          <w:sz w:val="22"/>
          <w:szCs w:val="22"/>
        </w:rPr>
      </w:pPr>
      <w:r>
        <w:rPr>
          <w:rFonts w:hint="eastAsia" w:ascii="宋体" w:hAnsi="宋体" w:eastAsia="宋体" w:cs="宋体"/>
          <w:color w:val="000000"/>
          <w:spacing w:val="0"/>
          <w:position w:val="0"/>
          <w:sz w:val="24"/>
          <w:szCs w:val="24"/>
        </w:rPr>
        <w:t>18.1.2乙方有转让和未经甲方同意的分包行为，按合同第7 .3的规定可以解除合同的。</w:t>
      </w:r>
    </w:p>
    <w:p w14:paraId="723FEB12">
      <w:pPr>
        <w:pStyle w:val="1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480" w:firstLineChars="200"/>
        <w:contextualSpacing/>
        <w:jc w:val="left"/>
        <w:rPr>
          <w:sz w:val="22"/>
          <w:szCs w:val="22"/>
        </w:rPr>
      </w:pPr>
      <w:r>
        <w:rPr>
          <w:rFonts w:hint="eastAsia" w:ascii="宋体" w:hAnsi="宋体" w:eastAsia="宋体" w:cs="宋体"/>
          <w:color w:val="000000"/>
          <w:spacing w:val="0"/>
          <w:position w:val="0"/>
          <w:sz w:val="24"/>
          <w:szCs w:val="24"/>
        </w:rPr>
        <w:t>18.1.3乙方未能履行合同规定的其它主要义务的。</w:t>
      </w:r>
    </w:p>
    <w:p w14:paraId="55AB351E">
      <w:pPr>
        <w:pStyle w:val="1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480" w:firstLineChars="200"/>
        <w:contextualSpacing/>
        <w:jc w:val="left"/>
        <w:rPr>
          <w:sz w:val="22"/>
          <w:szCs w:val="22"/>
        </w:rPr>
      </w:pPr>
      <w:r>
        <w:rPr>
          <w:rFonts w:hint="eastAsia" w:ascii="宋体" w:hAnsi="宋体" w:eastAsia="宋体" w:cs="宋体"/>
          <w:color w:val="000000"/>
          <w:spacing w:val="0"/>
          <w:position w:val="0"/>
          <w:sz w:val="24"/>
          <w:szCs w:val="24"/>
        </w:rPr>
        <w:t>18.1.4在本合同履行过程中有腐败和欺诈行为的。</w:t>
      </w:r>
    </w:p>
    <w:p w14:paraId="746D8DAD">
      <w:pPr>
        <w:pStyle w:val="1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480" w:firstLineChars="200"/>
        <w:jc w:val="left"/>
        <w:textAlignment w:val="center"/>
        <w:rPr>
          <w:sz w:val="22"/>
          <w:szCs w:val="22"/>
        </w:rPr>
      </w:pPr>
      <w:r>
        <w:rPr>
          <w:rFonts w:hint="eastAsia" w:ascii="宋体" w:hAnsi="宋体" w:eastAsia="宋体" w:cs="宋体"/>
          <w:color w:val="000000"/>
          <w:spacing w:val="0"/>
          <w:position w:val="0"/>
          <w:sz w:val="24"/>
          <w:szCs w:val="24"/>
        </w:rPr>
        <w:t>18.2在甲方根据上述笫18 .1条规定，全部或部分解除合同之后 ，应当遵循诚实信用原则，全部或部分购买与未交付的货物类似的货物或服务，乙方应承担甲方购买类似货物或服务而产生的额外支出。部分解除合同的，乙方应继续履行合同中未解除的部分。</w:t>
      </w:r>
    </w:p>
    <w:p w14:paraId="71B0B96B">
      <w:pPr>
        <w:pStyle w:val="1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482" w:firstLineChars="200"/>
        <w:jc w:val="left"/>
        <w:textAlignment w:val="center"/>
        <w:rPr>
          <w:sz w:val="22"/>
          <w:szCs w:val="22"/>
        </w:rPr>
      </w:pPr>
      <w:r>
        <w:rPr>
          <w:rFonts w:hint="eastAsia" w:ascii="宋体" w:hAnsi="宋体" w:eastAsia="宋体" w:cs="宋体"/>
          <w:b/>
          <w:bCs/>
          <w:color w:val="000000"/>
          <w:spacing w:val="0"/>
          <w:position w:val="0"/>
          <w:sz w:val="24"/>
          <w:szCs w:val="24"/>
        </w:rPr>
        <w:t>19.其他约定</w:t>
      </w:r>
    </w:p>
    <w:p w14:paraId="77BB4C47">
      <w:pPr>
        <w:pStyle w:val="1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480" w:firstLineChars="200"/>
        <w:contextualSpacing/>
        <w:jc w:val="left"/>
        <w:rPr>
          <w:sz w:val="22"/>
          <w:szCs w:val="22"/>
        </w:rPr>
      </w:pPr>
      <w:r>
        <w:rPr>
          <w:rFonts w:hint="eastAsia" w:ascii="宋体" w:hAnsi="宋体" w:eastAsia="宋体" w:cs="宋体"/>
          <w:color w:val="000000"/>
          <w:spacing w:val="0"/>
          <w:position w:val="0"/>
          <w:sz w:val="24"/>
          <w:szCs w:val="24"/>
        </w:rPr>
        <w:t>19.1本采购项目的采购文件、成交供应商的响应文件以及相关的澄清确认函（如果有的话）均为本合同不可分割的一部分，与本合同具有同等法律效力。</w:t>
      </w:r>
    </w:p>
    <w:p w14:paraId="050D0267">
      <w:pPr>
        <w:pStyle w:val="1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480" w:firstLineChars="200"/>
        <w:contextualSpacing/>
        <w:jc w:val="left"/>
        <w:rPr>
          <w:sz w:val="22"/>
          <w:szCs w:val="22"/>
        </w:rPr>
      </w:pPr>
      <w:r>
        <w:rPr>
          <w:rFonts w:hint="eastAsia" w:ascii="宋体" w:hAnsi="宋体" w:eastAsia="宋体" w:cs="宋体"/>
          <w:color w:val="000000"/>
          <w:spacing w:val="0"/>
          <w:position w:val="0"/>
          <w:sz w:val="24"/>
          <w:szCs w:val="24"/>
        </w:rPr>
        <w:t>19.2本合同未尽事宜，双方另行补充。</w:t>
      </w:r>
    </w:p>
    <w:p w14:paraId="07B3A56E">
      <w:pPr>
        <w:pStyle w:val="1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480" w:firstLineChars="200"/>
        <w:contextualSpacing/>
        <w:jc w:val="left"/>
        <w:rPr>
          <w:sz w:val="22"/>
          <w:szCs w:val="22"/>
        </w:rPr>
      </w:pPr>
      <w:r>
        <w:rPr>
          <w:rFonts w:hint="eastAsia" w:ascii="宋体" w:hAnsi="宋体" w:eastAsia="宋体" w:cs="宋体"/>
          <w:color w:val="000000"/>
          <w:spacing w:val="0"/>
          <w:position w:val="0"/>
          <w:sz w:val="24"/>
          <w:szCs w:val="24"/>
        </w:rPr>
        <w:t>19.3本合同正本一式 份，具有同等法律效力，甲、乙双方各执一份。自采购合同签订之日起7个工作日内，甲方按照有关规定将合同副本报同级财政部门备案。</w:t>
      </w:r>
    </w:p>
    <w:p w14:paraId="26B1BCA1">
      <w:pPr>
        <w:pStyle w:val="1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480" w:firstLineChars="200"/>
        <w:contextualSpacing/>
        <w:jc w:val="left"/>
        <w:rPr>
          <w:sz w:val="22"/>
          <w:szCs w:val="22"/>
        </w:rPr>
      </w:pPr>
      <w:r>
        <w:rPr>
          <w:rFonts w:hint="eastAsia" w:ascii="宋体" w:hAnsi="宋体" w:eastAsia="宋体" w:cs="宋体"/>
          <w:color w:val="000000"/>
          <w:spacing w:val="0"/>
          <w:position w:val="0"/>
          <w:sz w:val="24"/>
          <w:szCs w:val="24"/>
        </w:rPr>
        <w:t>19.4签定地点：</w:t>
      </w:r>
    </w:p>
    <w:p w14:paraId="6955CAF5">
      <w:pPr>
        <w:pStyle w:val="1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480" w:firstLineChars="200"/>
        <w:jc w:val="left"/>
        <w:textAlignment w:val="center"/>
        <w:rPr>
          <w:sz w:val="22"/>
          <w:szCs w:val="22"/>
        </w:rPr>
      </w:pPr>
      <w:r>
        <w:rPr>
          <w:rFonts w:hint="eastAsia" w:ascii="宋体" w:hAnsi="宋体" w:eastAsia="宋体" w:cs="宋体"/>
          <w:color w:val="000000"/>
          <w:spacing w:val="0"/>
          <w:position w:val="0"/>
          <w:sz w:val="24"/>
          <w:szCs w:val="24"/>
        </w:rPr>
        <w:t>甲 方：</w:t>
      </w:r>
      <w:r>
        <w:rPr>
          <w:rFonts w:hint="eastAsia" w:ascii="宋体" w:hAnsi="宋体" w:eastAsia="宋体" w:cs="宋体"/>
          <w:color w:val="000000"/>
          <w:spacing w:val="0"/>
          <w:position w:val="0"/>
          <w:sz w:val="24"/>
          <w:szCs w:val="24"/>
          <w:lang w:val="en-US" w:eastAsia="zh-CN"/>
        </w:rPr>
        <w:t xml:space="preserve">                                </w:t>
      </w:r>
      <w:r>
        <w:rPr>
          <w:rFonts w:hint="eastAsia" w:ascii="宋体" w:hAnsi="宋体" w:eastAsia="宋体" w:cs="宋体"/>
          <w:color w:val="000000"/>
          <w:spacing w:val="0"/>
          <w:position w:val="0"/>
          <w:sz w:val="24"/>
          <w:szCs w:val="24"/>
        </w:rPr>
        <w:t xml:space="preserve"> 乙 方：</w:t>
      </w:r>
    </w:p>
    <w:p w14:paraId="61386E38">
      <w:pPr>
        <w:pStyle w:val="1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480" w:firstLineChars="200"/>
        <w:jc w:val="left"/>
        <w:textAlignment w:val="center"/>
        <w:rPr>
          <w:sz w:val="22"/>
          <w:szCs w:val="22"/>
        </w:rPr>
      </w:pPr>
      <w:r>
        <w:rPr>
          <w:rFonts w:hint="eastAsia" w:ascii="宋体" w:hAnsi="宋体" w:eastAsia="宋体" w:cs="宋体"/>
          <w:color w:val="000000"/>
          <w:spacing w:val="0"/>
          <w:position w:val="0"/>
          <w:sz w:val="24"/>
          <w:szCs w:val="24"/>
        </w:rPr>
        <w:t>单位地址：</w:t>
      </w:r>
      <w:r>
        <w:rPr>
          <w:rFonts w:hint="eastAsia" w:ascii="宋体" w:hAnsi="宋体" w:eastAsia="宋体" w:cs="宋体"/>
          <w:color w:val="000000"/>
          <w:spacing w:val="0"/>
          <w:position w:val="0"/>
          <w:sz w:val="24"/>
          <w:szCs w:val="24"/>
          <w:lang w:val="en-US" w:eastAsia="zh-CN"/>
        </w:rPr>
        <w:t xml:space="preserve">                            </w:t>
      </w:r>
      <w:r>
        <w:rPr>
          <w:rFonts w:hint="eastAsia" w:ascii="宋体" w:hAnsi="宋体" w:eastAsia="宋体" w:cs="宋体"/>
          <w:color w:val="000000"/>
          <w:spacing w:val="0"/>
          <w:position w:val="0"/>
          <w:sz w:val="24"/>
          <w:szCs w:val="24"/>
        </w:rPr>
        <w:t xml:space="preserve"> 单位地址：</w:t>
      </w:r>
    </w:p>
    <w:p w14:paraId="0943A9E7">
      <w:pPr>
        <w:pStyle w:val="1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480" w:firstLineChars="200"/>
        <w:jc w:val="left"/>
        <w:textAlignment w:val="center"/>
        <w:rPr>
          <w:sz w:val="22"/>
          <w:szCs w:val="22"/>
        </w:rPr>
      </w:pPr>
      <w:r>
        <w:rPr>
          <w:rFonts w:hint="eastAsia" w:ascii="宋体" w:hAnsi="宋体" w:eastAsia="宋体" w:cs="宋体"/>
          <w:color w:val="000000"/>
          <w:spacing w:val="0"/>
          <w:position w:val="0"/>
          <w:sz w:val="24"/>
          <w:szCs w:val="24"/>
        </w:rPr>
        <w:t>法定代表人：</w:t>
      </w:r>
      <w:r>
        <w:rPr>
          <w:rFonts w:hint="eastAsia" w:ascii="宋体" w:hAnsi="宋体" w:eastAsia="宋体" w:cs="宋体"/>
          <w:color w:val="000000"/>
          <w:spacing w:val="0"/>
          <w:position w:val="0"/>
          <w:sz w:val="24"/>
          <w:szCs w:val="24"/>
          <w:lang w:val="en-US" w:eastAsia="zh-CN"/>
        </w:rPr>
        <w:t xml:space="preserve">                          </w:t>
      </w:r>
      <w:r>
        <w:rPr>
          <w:rFonts w:hint="eastAsia" w:ascii="宋体" w:hAnsi="宋体" w:eastAsia="宋体" w:cs="宋体"/>
          <w:color w:val="000000"/>
          <w:spacing w:val="0"/>
          <w:position w:val="0"/>
          <w:sz w:val="24"/>
          <w:szCs w:val="24"/>
        </w:rPr>
        <w:t xml:space="preserve"> 法定代表人：</w:t>
      </w:r>
    </w:p>
    <w:p w14:paraId="5554A2F0">
      <w:pPr>
        <w:pStyle w:val="1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480" w:firstLineChars="200"/>
        <w:jc w:val="left"/>
        <w:textAlignment w:val="center"/>
        <w:rPr>
          <w:sz w:val="22"/>
          <w:szCs w:val="22"/>
        </w:rPr>
      </w:pPr>
      <w:r>
        <w:rPr>
          <w:rFonts w:hint="eastAsia" w:ascii="宋体" w:hAnsi="宋体" w:eastAsia="宋体" w:cs="宋体"/>
          <w:color w:val="000000"/>
          <w:spacing w:val="0"/>
          <w:position w:val="0"/>
          <w:sz w:val="24"/>
          <w:szCs w:val="24"/>
        </w:rPr>
        <w:t>委托代理人：</w:t>
      </w:r>
      <w:r>
        <w:rPr>
          <w:rFonts w:hint="eastAsia" w:ascii="宋体" w:hAnsi="宋体" w:eastAsia="宋体" w:cs="宋体"/>
          <w:color w:val="000000"/>
          <w:spacing w:val="0"/>
          <w:position w:val="0"/>
          <w:sz w:val="24"/>
          <w:szCs w:val="24"/>
          <w:lang w:val="en-US" w:eastAsia="zh-CN"/>
        </w:rPr>
        <w:t xml:space="preserve">                           </w:t>
      </w:r>
      <w:r>
        <w:rPr>
          <w:rFonts w:hint="eastAsia" w:ascii="宋体" w:hAnsi="宋体" w:eastAsia="宋体" w:cs="宋体"/>
          <w:color w:val="000000"/>
          <w:spacing w:val="0"/>
          <w:position w:val="0"/>
          <w:sz w:val="24"/>
          <w:szCs w:val="24"/>
        </w:rPr>
        <w:t>委托代理人：</w:t>
      </w:r>
    </w:p>
    <w:p w14:paraId="102A42F3">
      <w:pPr>
        <w:pStyle w:val="1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480" w:firstLineChars="200"/>
        <w:jc w:val="left"/>
        <w:textAlignment w:val="center"/>
        <w:rPr>
          <w:sz w:val="22"/>
          <w:szCs w:val="22"/>
        </w:rPr>
      </w:pPr>
      <w:r>
        <w:rPr>
          <w:rFonts w:hint="eastAsia" w:ascii="宋体" w:hAnsi="宋体" w:eastAsia="宋体" w:cs="宋体"/>
          <w:color w:val="000000"/>
          <w:spacing w:val="0"/>
          <w:position w:val="0"/>
          <w:sz w:val="24"/>
          <w:szCs w:val="24"/>
        </w:rPr>
        <w:t xml:space="preserve">电 话： </w:t>
      </w:r>
      <w:r>
        <w:rPr>
          <w:rFonts w:hint="eastAsia" w:ascii="宋体" w:hAnsi="宋体" w:eastAsia="宋体" w:cs="宋体"/>
          <w:color w:val="000000"/>
          <w:spacing w:val="0"/>
          <w:position w:val="0"/>
          <w:sz w:val="24"/>
          <w:szCs w:val="24"/>
          <w:lang w:val="en-US" w:eastAsia="zh-CN"/>
        </w:rPr>
        <w:t xml:space="preserve">                               </w:t>
      </w:r>
      <w:r>
        <w:rPr>
          <w:rFonts w:hint="eastAsia" w:ascii="宋体" w:hAnsi="宋体" w:eastAsia="宋体" w:cs="宋体"/>
          <w:color w:val="000000"/>
          <w:spacing w:val="0"/>
          <w:position w:val="0"/>
          <w:sz w:val="24"/>
          <w:szCs w:val="24"/>
        </w:rPr>
        <w:t>电 话：</w:t>
      </w:r>
    </w:p>
    <w:p w14:paraId="3BF59278">
      <w:pPr>
        <w:pStyle w:val="1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480" w:firstLineChars="200"/>
        <w:jc w:val="right"/>
        <w:textAlignment w:val="center"/>
        <w:rPr>
          <w:sz w:val="22"/>
          <w:szCs w:val="22"/>
        </w:rPr>
      </w:pPr>
      <w:r>
        <w:rPr>
          <w:rFonts w:hint="eastAsia" w:ascii="宋体" w:hAnsi="宋体" w:eastAsia="宋体" w:cs="宋体"/>
          <w:color w:val="000000"/>
          <w:spacing w:val="0"/>
          <w:position w:val="0"/>
          <w:sz w:val="24"/>
          <w:szCs w:val="24"/>
        </w:rPr>
        <w:t>签订日期： 年 月 日</w:t>
      </w:r>
    </w:p>
    <w:p w14:paraId="276107D2">
      <w:pPr>
        <w:keepNext w:val="0"/>
        <w:keepLines w:val="0"/>
        <w:widowControl/>
        <w:suppressLineNumbers w:val="0"/>
        <w:jc w:val="left"/>
        <w:rPr>
          <w:rFonts w:hint="eastAsia" w:ascii="黑体" w:hAnsi="宋体" w:eastAsia="黑体" w:cs="黑体"/>
          <w:b/>
          <w:bCs/>
          <w:color w:val="000000"/>
          <w:spacing w:val="0"/>
          <w:kern w:val="0"/>
          <w:position w:val="0"/>
          <w:sz w:val="36"/>
          <w:szCs w:val="36"/>
          <w:lang w:val="en-US" w:eastAsia="zh-CN" w:bidi="ar"/>
        </w:rPr>
      </w:pPr>
    </w:p>
    <w:p w14:paraId="0F369FD5">
      <w:pPr>
        <w:keepNext w:val="0"/>
        <w:keepLines w:val="0"/>
        <w:widowControl/>
        <w:suppressLineNumbers w:val="0"/>
        <w:jc w:val="left"/>
        <w:rPr>
          <w:rFonts w:hint="eastAsia" w:ascii="黑体" w:hAnsi="宋体" w:eastAsia="黑体" w:cs="黑体"/>
          <w:b/>
          <w:bCs/>
          <w:color w:val="000000"/>
          <w:spacing w:val="0"/>
          <w:kern w:val="0"/>
          <w:position w:val="0"/>
          <w:sz w:val="36"/>
          <w:szCs w:val="36"/>
          <w:lang w:val="en-US" w:eastAsia="zh-CN" w:bidi="ar"/>
        </w:rPr>
      </w:pPr>
    </w:p>
    <w:p w14:paraId="419D8A20">
      <w:pPr>
        <w:keepNext w:val="0"/>
        <w:keepLines w:val="0"/>
        <w:widowControl/>
        <w:suppressLineNumbers w:val="0"/>
        <w:jc w:val="left"/>
        <w:rPr>
          <w:rFonts w:hint="eastAsia" w:ascii="黑体" w:hAnsi="宋体" w:eastAsia="黑体" w:cs="黑体"/>
          <w:b/>
          <w:bCs/>
          <w:color w:val="000000"/>
          <w:spacing w:val="0"/>
          <w:kern w:val="0"/>
          <w:position w:val="0"/>
          <w:sz w:val="36"/>
          <w:szCs w:val="36"/>
          <w:lang w:val="en-US" w:eastAsia="zh-CN" w:bidi="ar"/>
        </w:rPr>
      </w:pPr>
    </w:p>
    <w:p w14:paraId="5C85A26C">
      <w:pPr>
        <w:keepNext w:val="0"/>
        <w:keepLines w:val="0"/>
        <w:widowControl/>
        <w:suppressLineNumbers w:val="0"/>
        <w:jc w:val="left"/>
        <w:rPr>
          <w:rFonts w:hint="eastAsia" w:ascii="黑体" w:hAnsi="宋体" w:eastAsia="黑体" w:cs="黑体"/>
          <w:b/>
          <w:bCs/>
          <w:color w:val="000000"/>
          <w:spacing w:val="0"/>
          <w:kern w:val="0"/>
          <w:position w:val="0"/>
          <w:sz w:val="36"/>
          <w:szCs w:val="36"/>
          <w:lang w:val="en-US" w:eastAsia="zh-CN" w:bidi="ar"/>
        </w:rPr>
      </w:pPr>
    </w:p>
    <w:p w14:paraId="75F0F791">
      <w:pPr>
        <w:keepNext w:val="0"/>
        <w:keepLines w:val="0"/>
        <w:widowControl/>
        <w:suppressLineNumbers w:val="0"/>
        <w:jc w:val="left"/>
        <w:rPr>
          <w:rFonts w:hint="eastAsia" w:ascii="黑体" w:hAnsi="宋体" w:eastAsia="黑体" w:cs="黑体"/>
          <w:b/>
          <w:bCs/>
          <w:color w:val="000000"/>
          <w:spacing w:val="0"/>
          <w:kern w:val="0"/>
          <w:position w:val="0"/>
          <w:sz w:val="36"/>
          <w:szCs w:val="36"/>
          <w:lang w:val="en-US" w:eastAsia="zh-CN" w:bidi="ar"/>
        </w:rPr>
      </w:pPr>
    </w:p>
    <w:p w14:paraId="7492B2F5">
      <w:pPr>
        <w:keepNext w:val="0"/>
        <w:keepLines w:val="0"/>
        <w:widowControl/>
        <w:suppressLineNumbers w:val="0"/>
        <w:jc w:val="left"/>
        <w:rPr>
          <w:rFonts w:hint="eastAsia" w:ascii="黑体" w:hAnsi="宋体" w:eastAsia="黑体" w:cs="黑体"/>
          <w:b/>
          <w:bCs/>
          <w:color w:val="000000"/>
          <w:spacing w:val="0"/>
          <w:kern w:val="0"/>
          <w:position w:val="0"/>
          <w:sz w:val="36"/>
          <w:szCs w:val="36"/>
          <w:lang w:val="en-US" w:eastAsia="zh-CN" w:bidi="ar"/>
        </w:rPr>
      </w:pPr>
    </w:p>
    <w:p w14:paraId="0FB30678">
      <w:pPr>
        <w:keepNext w:val="0"/>
        <w:keepLines w:val="0"/>
        <w:widowControl/>
        <w:suppressLineNumbers w:val="0"/>
        <w:jc w:val="left"/>
        <w:rPr>
          <w:rFonts w:hint="eastAsia" w:ascii="黑体" w:hAnsi="宋体" w:eastAsia="黑体" w:cs="黑体"/>
          <w:b/>
          <w:bCs/>
          <w:color w:val="000000"/>
          <w:spacing w:val="0"/>
          <w:kern w:val="0"/>
          <w:position w:val="0"/>
          <w:sz w:val="36"/>
          <w:szCs w:val="36"/>
          <w:lang w:val="en-US" w:eastAsia="zh-CN" w:bidi="ar"/>
        </w:rPr>
      </w:pPr>
    </w:p>
    <w:p w14:paraId="646E7069">
      <w:pPr>
        <w:widowControl/>
        <w:shd w:val="clear" w:color="auto"/>
        <w:spacing w:line="460" w:lineRule="atLeast"/>
        <w:rPr>
          <w:rFonts w:hint="eastAsia" w:ascii="宋体" w:hAnsi="宋体" w:eastAsia="宋体" w:cs="宋体"/>
          <w:color w:val="auto"/>
          <w:kern w:val="0"/>
          <w:sz w:val="24"/>
        </w:rPr>
      </w:pPr>
    </w:p>
    <w:p w14:paraId="393CAABC">
      <w:pPr>
        <w:widowControl/>
        <w:shd w:val="clear" w:color="auto"/>
        <w:spacing w:line="460" w:lineRule="atLeast"/>
        <w:ind w:firstLine="2499"/>
        <w:outlineLvl w:val="0"/>
        <w:rPr>
          <w:rFonts w:hint="eastAsia" w:ascii="宋体" w:hAnsi="宋体" w:eastAsia="宋体" w:cs="宋体"/>
          <w:color w:val="auto"/>
          <w:kern w:val="0"/>
          <w:szCs w:val="21"/>
        </w:rPr>
      </w:pPr>
      <w:r>
        <w:rPr>
          <w:rFonts w:hint="eastAsia" w:ascii="宋体" w:hAnsi="宋体" w:eastAsia="宋体" w:cs="宋体"/>
          <w:b/>
          <w:bCs/>
          <w:color w:val="auto"/>
          <w:kern w:val="0"/>
          <w:sz w:val="32"/>
          <w:szCs w:val="32"/>
        </w:rPr>
        <w:t>第</w:t>
      </w:r>
      <w:r>
        <w:rPr>
          <w:rFonts w:hint="eastAsia" w:ascii="宋体" w:hAnsi="宋体" w:eastAsia="宋体" w:cs="宋体"/>
          <w:b/>
          <w:bCs/>
          <w:color w:val="auto"/>
          <w:kern w:val="0"/>
          <w:sz w:val="32"/>
          <w:szCs w:val="32"/>
          <w:lang w:eastAsia="zh-CN"/>
        </w:rPr>
        <w:t>五</w:t>
      </w:r>
      <w:r>
        <w:rPr>
          <w:rFonts w:hint="eastAsia" w:ascii="宋体" w:hAnsi="宋体" w:eastAsia="宋体" w:cs="宋体"/>
          <w:b/>
          <w:bCs/>
          <w:color w:val="auto"/>
          <w:kern w:val="0"/>
          <w:sz w:val="32"/>
          <w:szCs w:val="32"/>
        </w:rPr>
        <w:t>章 </w:t>
      </w:r>
      <w:r>
        <w:rPr>
          <w:rFonts w:hint="eastAsia" w:ascii="宋体" w:hAnsi="宋体" w:eastAsia="宋体" w:cs="宋体"/>
          <w:b/>
          <w:bCs/>
          <w:color w:val="auto"/>
          <w:kern w:val="0"/>
          <w:sz w:val="32"/>
        </w:rPr>
        <w:t> </w:t>
      </w:r>
      <w:r>
        <w:rPr>
          <w:rFonts w:hint="eastAsia" w:ascii="宋体" w:hAnsi="宋体" w:eastAsia="宋体" w:cs="宋体"/>
          <w:b/>
          <w:bCs/>
          <w:color w:val="auto"/>
          <w:kern w:val="0"/>
          <w:sz w:val="32"/>
          <w:szCs w:val="32"/>
        </w:rPr>
        <w:t>附件--响应性文件格式</w:t>
      </w:r>
    </w:p>
    <w:tbl>
      <w:tblPr>
        <w:tblStyle w:val="18"/>
        <w:tblpPr w:leftFromText="180" w:rightFromText="180" w:vertAnchor="text"/>
        <w:tblW w:w="0" w:type="auto"/>
        <w:tblInd w:w="0" w:type="dxa"/>
        <w:shd w:val="clear" w:color="auto" w:fill="FFFFFF"/>
        <w:tblLayout w:type="fixed"/>
        <w:tblCellMar>
          <w:top w:w="0" w:type="dxa"/>
          <w:left w:w="0" w:type="dxa"/>
          <w:bottom w:w="0" w:type="dxa"/>
          <w:right w:w="0" w:type="dxa"/>
        </w:tblCellMar>
      </w:tblPr>
      <w:tblGrid>
        <w:gridCol w:w="8190"/>
      </w:tblGrid>
      <w:tr w14:paraId="42458822">
        <w:tblPrEx>
          <w:shd w:val="clear" w:color="auto" w:fill="FFFFFF"/>
          <w:tblCellMar>
            <w:top w:w="0" w:type="dxa"/>
            <w:left w:w="0" w:type="dxa"/>
            <w:bottom w:w="0" w:type="dxa"/>
            <w:right w:w="0" w:type="dxa"/>
          </w:tblCellMar>
        </w:tblPrEx>
        <w:trPr>
          <w:trHeight w:val="195" w:hRule="atLeast"/>
        </w:trPr>
        <w:tc>
          <w:tcPr>
            <w:tcW w:w="8190" w:type="dxa"/>
            <w:tcBorders>
              <w:top w:val="single" w:color="auto" w:sz="8" w:space="0"/>
              <w:left w:val="single" w:color="auto" w:sz="8" w:space="0"/>
              <w:bottom w:val="single" w:color="auto" w:sz="8" w:space="0"/>
              <w:right w:val="single" w:color="auto" w:sz="8" w:space="0"/>
            </w:tcBorders>
            <w:shd w:val="clear" w:color="auto" w:fill="auto"/>
            <w:noWrap w:val="0"/>
            <w:tcMar>
              <w:top w:w="0" w:type="dxa"/>
              <w:left w:w="108" w:type="dxa"/>
              <w:bottom w:w="0" w:type="dxa"/>
              <w:right w:w="108" w:type="dxa"/>
            </w:tcMar>
            <w:vAlign w:val="top"/>
          </w:tcPr>
          <w:p w14:paraId="1CF98D67">
            <w:pPr>
              <w:widowControl/>
              <w:shd w:val="clear"/>
              <w:spacing w:line="460" w:lineRule="atLeast"/>
              <w:ind w:firstLine="480"/>
              <w:rPr>
                <w:rFonts w:hint="eastAsia" w:ascii="宋体" w:hAnsi="宋体" w:eastAsia="宋体" w:cs="宋体"/>
                <w:color w:val="auto"/>
                <w:kern w:val="0"/>
                <w:sz w:val="28"/>
                <w:szCs w:val="28"/>
              </w:rPr>
            </w:pPr>
            <w:r>
              <w:rPr>
                <w:rFonts w:hint="eastAsia" w:ascii="宋体" w:hAnsi="宋体" w:eastAsia="宋体" w:cs="宋体"/>
                <w:color w:val="auto"/>
                <w:kern w:val="0"/>
                <w:sz w:val="24"/>
              </w:rPr>
              <w:t>注释：</w:t>
            </w:r>
          </w:p>
          <w:p w14:paraId="6EA621AD">
            <w:pPr>
              <w:shd w:val="clear"/>
              <w:spacing w:line="360" w:lineRule="auto"/>
              <w:ind w:firstLine="480" w:firstLineChars="200"/>
              <w:rPr>
                <w:rFonts w:hint="eastAsia" w:ascii="宋体" w:hAnsi="宋体" w:eastAsia="宋体" w:cs="宋体"/>
                <w:color w:val="auto"/>
                <w:kern w:val="0"/>
                <w:sz w:val="28"/>
                <w:szCs w:val="28"/>
                <w:lang w:eastAsia="zh-CN"/>
              </w:rPr>
            </w:pPr>
            <w:r>
              <w:rPr>
                <w:rFonts w:hint="eastAsia" w:ascii="宋体" w:hAnsi="宋体" w:eastAsia="宋体" w:cs="宋体"/>
                <w:color w:val="auto"/>
                <w:kern w:val="0"/>
                <w:sz w:val="24"/>
              </w:rPr>
              <w:t>《响应性文件格式》</w:t>
            </w:r>
            <w:r>
              <w:rPr>
                <w:rFonts w:hint="eastAsia" w:ascii="宋体" w:hAnsi="宋体" w:eastAsia="宋体" w:cs="宋体"/>
                <w:color w:val="auto"/>
                <w:kern w:val="0"/>
                <w:sz w:val="24"/>
                <w:lang w:eastAsia="zh-CN"/>
              </w:rPr>
              <w:t>的附件内容</w:t>
            </w:r>
            <w:r>
              <w:rPr>
                <w:rFonts w:hint="eastAsia" w:ascii="宋体" w:hAnsi="宋体" w:eastAsia="宋体" w:cs="宋体"/>
                <w:color w:val="auto"/>
                <w:kern w:val="0"/>
                <w:sz w:val="24"/>
              </w:rPr>
              <w:t>是供应商的部分响应性文件格式和签订合同时所需文件的格式。供应商应按照这些格式文件制作响应性文件。请仔细核对</w:t>
            </w:r>
            <w:r>
              <w:rPr>
                <w:rFonts w:hint="eastAsia" w:ascii="宋体" w:hAnsi="宋体" w:eastAsia="宋体" w:cs="宋体"/>
                <w:color w:val="auto"/>
                <w:kern w:val="0"/>
                <w:sz w:val="24"/>
                <w:lang w:eastAsia="zh-CN"/>
              </w:rPr>
              <w:t>格式中需要填写</w:t>
            </w:r>
            <w:r>
              <w:rPr>
                <w:rFonts w:hint="eastAsia" w:ascii="宋体" w:hAnsi="宋体" w:eastAsia="宋体" w:cs="宋体"/>
                <w:color w:val="auto"/>
                <w:kern w:val="0"/>
                <w:sz w:val="24"/>
              </w:rPr>
              <w:t>内容，没有可填写无，不填写或不据实填写视为不响应</w:t>
            </w:r>
            <w:r>
              <w:rPr>
                <w:rFonts w:hint="eastAsia" w:ascii="宋体" w:hAnsi="宋体" w:eastAsia="宋体" w:cs="宋体"/>
                <w:color w:val="auto"/>
                <w:kern w:val="0"/>
                <w:sz w:val="24"/>
                <w:lang w:eastAsia="zh-CN"/>
              </w:rPr>
              <w:t>谈判</w:t>
            </w:r>
            <w:r>
              <w:rPr>
                <w:rFonts w:hint="eastAsia" w:ascii="宋体" w:hAnsi="宋体" w:eastAsia="宋体" w:cs="宋体"/>
                <w:color w:val="auto"/>
                <w:kern w:val="0"/>
                <w:sz w:val="24"/>
              </w:rPr>
              <w:t>文件要求</w:t>
            </w:r>
            <w:r>
              <w:rPr>
                <w:rFonts w:hint="eastAsia" w:ascii="宋体" w:hAnsi="宋体" w:eastAsia="宋体" w:cs="宋体"/>
                <w:color w:val="auto"/>
                <w:kern w:val="0"/>
                <w:sz w:val="24"/>
                <w:lang w:eastAsia="zh-CN"/>
              </w:rPr>
              <w:t>。</w:t>
            </w:r>
          </w:p>
        </w:tc>
      </w:tr>
    </w:tbl>
    <w:p w14:paraId="2CFF8E2C">
      <w:pPr>
        <w:widowControl/>
        <w:shd w:val="clear" w:color="auto"/>
        <w:spacing w:line="460" w:lineRule="atLeast"/>
        <w:ind w:firstLine="480"/>
        <w:jc w:val="left"/>
        <w:rPr>
          <w:rFonts w:hint="eastAsia" w:ascii="宋体" w:hAnsi="宋体" w:eastAsia="宋体" w:cs="宋体"/>
          <w:color w:val="auto"/>
          <w:kern w:val="0"/>
          <w:sz w:val="24"/>
        </w:rPr>
      </w:pPr>
      <w:r>
        <w:rPr>
          <w:rFonts w:hint="eastAsia" w:ascii="宋体" w:hAnsi="宋体" w:eastAsia="宋体" w:cs="宋体"/>
          <w:color w:val="auto"/>
          <w:kern w:val="0"/>
          <w:sz w:val="24"/>
        </w:rPr>
        <w:t> </w:t>
      </w:r>
    </w:p>
    <w:p w14:paraId="35A4A1FB">
      <w:pPr>
        <w:widowControl/>
        <w:shd w:val="clear" w:color="auto"/>
        <w:spacing w:line="460" w:lineRule="atLeast"/>
        <w:ind w:firstLine="643"/>
        <w:jc w:val="center"/>
        <w:rPr>
          <w:rFonts w:hint="eastAsia" w:ascii="宋体" w:hAnsi="宋体" w:eastAsia="宋体" w:cs="宋体"/>
          <w:color w:val="auto"/>
          <w:kern w:val="0"/>
          <w:szCs w:val="21"/>
        </w:rPr>
      </w:pPr>
      <w:r>
        <w:rPr>
          <w:rFonts w:hint="eastAsia" w:ascii="宋体" w:hAnsi="宋体" w:eastAsia="宋体" w:cs="宋体"/>
          <w:b/>
          <w:bCs/>
          <w:color w:val="auto"/>
          <w:kern w:val="0"/>
          <w:sz w:val="32"/>
          <w:szCs w:val="32"/>
        </w:rPr>
        <w:t>目   </w:t>
      </w:r>
      <w:r>
        <w:rPr>
          <w:rFonts w:hint="eastAsia" w:ascii="宋体" w:hAnsi="宋体" w:eastAsia="宋体" w:cs="宋体"/>
          <w:b/>
          <w:bCs/>
          <w:color w:val="auto"/>
          <w:kern w:val="0"/>
          <w:sz w:val="32"/>
        </w:rPr>
        <w:t> </w:t>
      </w:r>
      <w:r>
        <w:rPr>
          <w:rFonts w:hint="eastAsia" w:ascii="宋体" w:hAnsi="宋体" w:eastAsia="宋体" w:cs="宋体"/>
          <w:b/>
          <w:bCs/>
          <w:color w:val="auto"/>
          <w:kern w:val="0"/>
          <w:sz w:val="32"/>
          <w:szCs w:val="32"/>
        </w:rPr>
        <w:t>录</w:t>
      </w:r>
    </w:p>
    <w:p w14:paraId="1266096A">
      <w:pPr>
        <w:pStyle w:val="1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0"/>
        <w:jc w:val="left"/>
        <w:textAlignment w:val="center"/>
      </w:pPr>
      <w:r>
        <w:rPr>
          <w:rFonts w:hint="eastAsia" w:ascii="宋体" w:hAnsi="宋体" w:eastAsia="宋体" w:cs="宋体"/>
          <w:color w:val="000000"/>
          <w:spacing w:val="0"/>
          <w:position w:val="0"/>
          <w:sz w:val="28"/>
          <w:szCs w:val="28"/>
        </w:rPr>
        <w:t>附件1 竞争性谈判响应文件封面（格式）</w:t>
      </w:r>
    </w:p>
    <w:p w14:paraId="4E34CD91">
      <w:pPr>
        <w:pStyle w:val="1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0"/>
        <w:jc w:val="left"/>
        <w:textAlignment w:val="center"/>
      </w:pPr>
      <w:r>
        <w:rPr>
          <w:rFonts w:hint="eastAsia" w:ascii="宋体" w:hAnsi="宋体" w:eastAsia="宋体" w:cs="宋体"/>
          <w:color w:val="000000"/>
          <w:spacing w:val="0"/>
          <w:position w:val="0"/>
          <w:sz w:val="28"/>
          <w:szCs w:val="28"/>
        </w:rPr>
        <w:t>附件2 竞争性谈判响应书（格式）</w:t>
      </w:r>
    </w:p>
    <w:p w14:paraId="16CEA82B">
      <w:pPr>
        <w:pStyle w:val="1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0"/>
        <w:jc w:val="left"/>
        <w:textAlignment w:val="center"/>
      </w:pPr>
      <w:r>
        <w:rPr>
          <w:rFonts w:hint="eastAsia" w:ascii="宋体" w:hAnsi="宋体" w:eastAsia="宋体" w:cs="宋体"/>
          <w:color w:val="000000"/>
          <w:spacing w:val="0"/>
          <w:position w:val="0"/>
          <w:sz w:val="28"/>
          <w:szCs w:val="28"/>
        </w:rPr>
        <w:t>附件3 初次报价一览表（格式）</w:t>
      </w:r>
    </w:p>
    <w:p w14:paraId="437D8CA3">
      <w:pPr>
        <w:pStyle w:val="1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0"/>
        <w:jc w:val="left"/>
        <w:textAlignment w:val="center"/>
      </w:pPr>
      <w:r>
        <w:rPr>
          <w:rFonts w:hint="eastAsia" w:ascii="宋体" w:hAnsi="宋体" w:eastAsia="宋体" w:cs="宋体"/>
          <w:color w:val="000000"/>
          <w:spacing w:val="0"/>
          <w:position w:val="0"/>
          <w:sz w:val="28"/>
          <w:szCs w:val="28"/>
        </w:rPr>
        <w:t>附件4 初次报价明细表（格式）</w:t>
      </w:r>
    </w:p>
    <w:p w14:paraId="1B49F174">
      <w:pPr>
        <w:pStyle w:val="1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0"/>
        <w:jc w:val="left"/>
        <w:textAlignment w:val="center"/>
      </w:pPr>
      <w:r>
        <w:rPr>
          <w:rFonts w:hint="eastAsia" w:ascii="宋体" w:hAnsi="宋体" w:eastAsia="宋体" w:cs="宋体"/>
          <w:color w:val="000000"/>
          <w:spacing w:val="0"/>
          <w:position w:val="0"/>
          <w:sz w:val="28"/>
          <w:szCs w:val="28"/>
        </w:rPr>
        <w:t>附件5 供货范围清单</w:t>
      </w:r>
    </w:p>
    <w:p w14:paraId="2755588C">
      <w:pPr>
        <w:pStyle w:val="1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0"/>
        <w:jc w:val="left"/>
        <w:textAlignment w:val="center"/>
      </w:pPr>
      <w:r>
        <w:rPr>
          <w:rFonts w:hint="eastAsia" w:ascii="宋体" w:hAnsi="宋体" w:eastAsia="宋体" w:cs="宋体"/>
          <w:color w:val="000000"/>
          <w:spacing w:val="0"/>
          <w:position w:val="0"/>
          <w:sz w:val="28"/>
          <w:szCs w:val="28"/>
        </w:rPr>
        <w:t>附件6 技术响应表（格式）</w:t>
      </w:r>
    </w:p>
    <w:p w14:paraId="48C90FD5">
      <w:pPr>
        <w:pStyle w:val="1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0"/>
        <w:jc w:val="left"/>
        <w:textAlignment w:val="center"/>
      </w:pPr>
      <w:r>
        <w:rPr>
          <w:rFonts w:hint="eastAsia" w:ascii="宋体" w:hAnsi="宋体" w:eastAsia="宋体" w:cs="宋体"/>
          <w:color w:val="000000"/>
          <w:spacing w:val="0"/>
          <w:position w:val="0"/>
          <w:sz w:val="28"/>
          <w:szCs w:val="28"/>
        </w:rPr>
        <w:t>附件7 商务响应表（格式）</w:t>
      </w:r>
    </w:p>
    <w:p w14:paraId="55A83D89">
      <w:pPr>
        <w:pStyle w:val="1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0"/>
        <w:jc w:val="left"/>
        <w:textAlignment w:val="center"/>
      </w:pPr>
      <w:r>
        <w:rPr>
          <w:rFonts w:hint="eastAsia" w:ascii="宋体" w:hAnsi="宋体" w:eastAsia="宋体" w:cs="宋体"/>
          <w:color w:val="000000"/>
          <w:spacing w:val="0"/>
          <w:position w:val="0"/>
          <w:sz w:val="28"/>
          <w:szCs w:val="28"/>
        </w:rPr>
        <w:t>附件</w:t>
      </w:r>
      <w:r>
        <w:rPr>
          <w:rFonts w:hint="eastAsia" w:ascii="宋体" w:hAnsi="宋体" w:eastAsia="宋体" w:cs="宋体"/>
          <w:color w:val="000000"/>
          <w:spacing w:val="0"/>
          <w:position w:val="0"/>
          <w:sz w:val="28"/>
          <w:szCs w:val="28"/>
          <w:lang w:val="en-US" w:eastAsia="zh-CN"/>
        </w:rPr>
        <w:t>8</w:t>
      </w:r>
      <w:r>
        <w:rPr>
          <w:rFonts w:hint="eastAsia" w:ascii="宋体" w:hAnsi="宋体" w:eastAsia="宋体" w:cs="宋体"/>
          <w:color w:val="000000"/>
          <w:spacing w:val="0"/>
          <w:position w:val="0"/>
          <w:sz w:val="28"/>
          <w:szCs w:val="28"/>
        </w:rPr>
        <w:t xml:space="preserve"> 法定代表人身份证明（格式）</w:t>
      </w:r>
    </w:p>
    <w:p w14:paraId="6137A121">
      <w:pPr>
        <w:pStyle w:val="1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0"/>
        <w:jc w:val="left"/>
        <w:textAlignment w:val="center"/>
      </w:pPr>
      <w:r>
        <w:rPr>
          <w:rFonts w:hint="eastAsia" w:ascii="宋体" w:hAnsi="宋体" w:eastAsia="宋体" w:cs="宋体"/>
          <w:color w:val="000000"/>
          <w:spacing w:val="0"/>
          <w:position w:val="0"/>
          <w:sz w:val="28"/>
          <w:szCs w:val="28"/>
        </w:rPr>
        <w:t>附件</w:t>
      </w:r>
      <w:r>
        <w:rPr>
          <w:rFonts w:hint="eastAsia" w:ascii="宋体" w:hAnsi="宋体" w:eastAsia="宋体" w:cs="宋体"/>
          <w:color w:val="000000"/>
          <w:spacing w:val="0"/>
          <w:position w:val="0"/>
          <w:sz w:val="28"/>
          <w:szCs w:val="28"/>
          <w:lang w:val="en-US" w:eastAsia="zh-CN"/>
        </w:rPr>
        <w:t>9</w:t>
      </w:r>
      <w:r>
        <w:rPr>
          <w:rFonts w:hint="eastAsia" w:ascii="宋体" w:hAnsi="宋体" w:eastAsia="宋体" w:cs="宋体"/>
          <w:color w:val="000000"/>
          <w:spacing w:val="0"/>
          <w:position w:val="0"/>
          <w:sz w:val="28"/>
          <w:szCs w:val="28"/>
        </w:rPr>
        <w:t xml:space="preserve"> 法定代表人授权书（格式）</w:t>
      </w:r>
    </w:p>
    <w:p w14:paraId="3311A615">
      <w:pPr>
        <w:pStyle w:val="1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0"/>
        <w:jc w:val="left"/>
        <w:textAlignment w:val="center"/>
        <w:rPr>
          <w:rFonts w:hint="default" w:ascii="宋体" w:hAnsi="宋体" w:eastAsia="宋体" w:cs="宋体"/>
          <w:color w:val="000000"/>
          <w:spacing w:val="0"/>
          <w:position w:val="0"/>
          <w:sz w:val="28"/>
          <w:szCs w:val="28"/>
          <w:lang w:val="en-US" w:eastAsia="zh-CN"/>
        </w:rPr>
      </w:pPr>
      <w:r>
        <w:rPr>
          <w:rFonts w:hint="eastAsia" w:ascii="宋体" w:hAnsi="宋体" w:eastAsia="宋体" w:cs="宋体"/>
          <w:color w:val="000000"/>
          <w:spacing w:val="0"/>
          <w:position w:val="0"/>
          <w:sz w:val="28"/>
          <w:szCs w:val="28"/>
          <w:lang w:val="en-US" w:eastAsia="zh-CN"/>
        </w:rPr>
        <w:t>附件10 证明文件</w:t>
      </w:r>
    </w:p>
    <w:p w14:paraId="5A649209">
      <w:pPr>
        <w:pStyle w:val="1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0"/>
        <w:jc w:val="left"/>
        <w:textAlignment w:val="center"/>
      </w:pPr>
      <w:r>
        <w:rPr>
          <w:rFonts w:hint="eastAsia" w:ascii="宋体" w:hAnsi="宋体" w:eastAsia="宋体" w:cs="宋体"/>
          <w:color w:val="000000"/>
          <w:spacing w:val="0"/>
          <w:position w:val="0"/>
          <w:sz w:val="28"/>
          <w:szCs w:val="28"/>
        </w:rPr>
        <w:t>附件11 抵制商业贿赂承诺（格式）</w:t>
      </w:r>
    </w:p>
    <w:p w14:paraId="6D718207">
      <w:pPr>
        <w:widowControl/>
        <w:shd w:val="clear" w:color="auto"/>
        <w:spacing w:line="460" w:lineRule="atLeast"/>
        <w:rPr>
          <w:rFonts w:hint="eastAsia" w:ascii="宋体" w:hAnsi="宋体" w:eastAsia="宋体" w:cs="宋体"/>
          <w:b w:val="0"/>
          <w:bCs w:val="0"/>
          <w:color w:val="auto"/>
          <w:kern w:val="0"/>
          <w:sz w:val="28"/>
          <w:szCs w:val="28"/>
        </w:rPr>
      </w:pPr>
      <w:r>
        <w:rPr>
          <w:rFonts w:hint="eastAsia" w:ascii="宋体" w:hAnsi="宋体" w:eastAsia="宋体" w:cs="宋体"/>
          <w:b w:val="0"/>
          <w:bCs w:val="0"/>
          <w:color w:val="auto"/>
          <w:kern w:val="0"/>
          <w:sz w:val="28"/>
          <w:szCs w:val="28"/>
        </w:rPr>
        <w:t>附件12  政府采购合同融资政策告知函</w:t>
      </w:r>
    </w:p>
    <w:p w14:paraId="47F12E0E">
      <w:pPr>
        <w:widowControl/>
        <w:shd w:val="clear" w:color="auto"/>
        <w:spacing w:line="460" w:lineRule="atLeast"/>
        <w:rPr>
          <w:rFonts w:hint="eastAsia" w:ascii="宋体" w:hAnsi="宋体" w:eastAsia="宋体" w:cs="宋体"/>
          <w:b w:val="0"/>
          <w:bCs w:val="0"/>
          <w:color w:val="auto"/>
          <w:kern w:val="0"/>
          <w:sz w:val="28"/>
          <w:szCs w:val="28"/>
          <w:lang w:val="en-US" w:eastAsia="zh-CN"/>
        </w:rPr>
      </w:pPr>
      <w:r>
        <w:rPr>
          <w:rFonts w:hint="eastAsia" w:ascii="宋体" w:hAnsi="宋体" w:eastAsia="宋体" w:cs="宋体"/>
          <w:b w:val="0"/>
          <w:bCs w:val="0"/>
          <w:color w:val="auto"/>
          <w:kern w:val="0"/>
          <w:sz w:val="28"/>
          <w:szCs w:val="28"/>
          <w:lang w:val="en-US" w:eastAsia="zh-CN"/>
        </w:rPr>
        <w:t>附件13   关于符合本国产品标准的声明函</w:t>
      </w:r>
    </w:p>
    <w:p w14:paraId="05B96843">
      <w:pPr>
        <w:widowControl/>
        <w:shd w:val="clear" w:color="auto"/>
        <w:spacing w:line="460" w:lineRule="atLeast"/>
        <w:rPr>
          <w:rFonts w:hint="eastAsia" w:ascii="宋体" w:hAnsi="宋体" w:eastAsia="宋体" w:cs="宋体"/>
          <w:b w:val="0"/>
          <w:bCs w:val="0"/>
          <w:color w:val="auto"/>
          <w:kern w:val="0"/>
          <w:sz w:val="28"/>
          <w:szCs w:val="28"/>
        </w:rPr>
      </w:pPr>
      <w:r>
        <w:rPr>
          <w:rFonts w:hint="eastAsia" w:ascii="宋体" w:hAnsi="宋体" w:eastAsia="宋体" w:cs="宋体"/>
          <w:b w:val="0"/>
          <w:bCs w:val="0"/>
          <w:color w:val="auto"/>
          <w:kern w:val="0"/>
          <w:sz w:val="28"/>
          <w:szCs w:val="28"/>
        </w:rPr>
        <w:t>附件1</w:t>
      </w:r>
      <w:r>
        <w:rPr>
          <w:rFonts w:hint="eastAsia" w:ascii="宋体" w:hAnsi="宋体" w:cs="宋体"/>
          <w:b w:val="0"/>
          <w:bCs w:val="0"/>
          <w:color w:val="auto"/>
          <w:kern w:val="0"/>
          <w:sz w:val="28"/>
          <w:szCs w:val="28"/>
          <w:lang w:val="en-US" w:eastAsia="zh-CN"/>
        </w:rPr>
        <w:t>4</w:t>
      </w:r>
      <w:r>
        <w:rPr>
          <w:rFonts w:hint="eastAsia" w:ascii="宋体" w:hAnsi="宋体" w:eastAsia="宋体" w:cs="宋体"/>
          <w:b w:val="0"/>
          <w:bCs w:val="0"/>
          <w:color w:val="auto"/>
          <w:kern w:val="0"/>
          <w:sz w:val="28"/>
          <w:szCs w:val="28"/>
        </w:rPr>
        <w:t xml:space="preserve"> 驻马店市政府采购合同融资金融机构联系方式</w:t>
      </w:r>
    </w:p>
    <w:p w14:paraId="4A1BCFDE">
      <w:pPr>
        <w:widowControl/>
        <w:shd w:val="clear" w:color="auto"/>
        <w:spacing w:line="460" w:lineRule="atLeast"/>
        <w:ind w:firstLine="482"/>
        <w:rPr>
          <w:rFonts w:hint="eastAsia" w:ascii="宋体" w:hAnsi="宋体" w:eastAsia="宋体" w:cs="宋体"/>
          <w:b/>
          <w:bCs/>
          <w:color w:val="auto"/>
          <w:kern w:val="0"/>
          <w:sz w:val="24"/>
        </w:rPr>
      </w:pPr>
    </w:p>
    <w:p w14:paraId="5D1D0FEB">
      <w:pPr>
        <w:widowControl/>
        <w:shd w:val="clear" w:color="auto"/>
        <w:spacing w:line="460" w:lineRule="atLeast"/>
        <w:ind w:firstLine="482"/>
        <w:rPr>
          <w:rFonts w:hint="eastAsia" w:ascii="宋体" w:hAnsi="宋体" w:eastAsia="宋体" w:cs="宋体"/>
          <w:b/>
          <w:bCs/>
          <w:color w:val="auto"/>
          <w:kern w:val="0"/>
          <w:sz w:val="24"/>
        </w:rPr>
      </w:pPr>
    </w:p>
    <w:p w14:paraId="68998CBD">
      <w:pPr>
        <w:widowControl/>
        <w:shd w:val="clear" w:color="auto"/>
        <w:spacing w:line="460" w:lineRule="atLeast"/>
        <w:ind w:firstLine="482"/>
        <w:rPr>
          <w:rFonts w:hint="eastAsia" w:ascii="宋体" w:hAnsi="宋体" w:eastAsia="宋体" w:cs="宋体"/>
          <w:b/>
          <w:bCs/>
          <w:color w:val="auto"/>
          <w:kern w:val="0"/>
          <w:sz w:val="24"/>
        </w:rPr>
      </w:pPr>
    </w:p>
    <w:p w14:paraId="0968D607">
      <w:pPr>
        <w:widowControl/>
        <w:shd w:val="clear" w:color="auto"/>
        <w:spacing w:line="460" w:lineRule="atLeast"/>
        <w:ind w:firstLine="482"/>
        <w:rPr>
          <w:rFonts w:hint="eastAsia" w:ascii="宋体" w:hAnsi="宋体" w:eastAsia="宋体" w:cs="宋体"/>
          <w:b/>
          <w:bCs/>
          <w:color w:val="auto"/>
          <w:kern w:val="0"/>
          <w:sz w:val="24"/>
        </w:rPr>
      </w:pPr>
    </w:p>
    <w:p w14:paraId="790C25BF">
      <w:pPr>
        <w:widowControl/>
        <w:shd w:val="clear" w:color="auto"/>
        <w:spacing w:line="460" w:lineRule="atLeast"/>
        <w:ind w:firstLine="482"/>
        <w:rPr>
          <w:rFonts w:hint="eastAsia" w:ascii="宋体" w:hAnsi="宋体" w:eastAsia="宋体" w:cs="宋体"/>
          <w:b/>
          <w:bCs/>
          <w:color w:val="auto"/>
          <w:kern w:val="0"/>
          <w:sz w:val="24"/>
        </w:rPr>
      </w:pPr>
    </w:p>
    <w:p w14:paraId="08B313CD">
      <w:pPr>
        <w:widowControl/>
        <w:shd w:val="clear" w:color="auto"/>
        <w:spacing w:line="460" w:lineRule="atLeast"/>
        <w:ind w:firstLine="482"/>
        <w:rPr>
          <w:rFonts w:hint="eastAsia" w:ascii="宋体" w:hAnsi="宋体" w:eastAsia="宋体" w:cs="宋体"/>
          <w:b/>
          <w:bCs/>
          <w:color w:val="auto"/>
          <w:kern w:val="0"/>
          <w:sz w:val="24"/>
        </w:rPr>
      </w:pPr>
    </w:p>
    <w:p w14:paraId="1D96699A">
      <w:pPr>
        <w:widowControl/>
        <w:shd w:val="clear" w:color="auto"/>
        <w:spacing w:line="460" w:lineRule="atLeast"/>
        <w:outlineLvl w:val="1"/>
        <w:rPr>
          <w:rFonts w:hint="eastAsia" w:ascii="宋体" w:hAnsi="宋体" w:eastAsia="宋体" w:cs="宋体"/>
          <w:color w:val="auto"/>
          <w:kern w:val="0"/>
          <w:sz w:val="28"/>
          <w:szCs w:val="28"/>
        </w:rPr>
      </w:pPr>
      <w:r>
        <w:rPr>
          <w:rFonts w:hint="eastAsia" w:ascii="宋体" w:hAnsi="宋体" w:eastAsia="宋体" w:cs="宋体"/>
          <w:b/>
          <w:bCs/>
          <w:color w:val="auto"/>
          <w:kern w:val="0"/>
          <w:sz w:val="24"/>
        </w:rPr>
        <w:t>附件</w:t>
      </w:r>
      <w:r>
        <w:rPr>
          <w:rFonts w:hint="eastAsia" w:ascii="宋体" w:hAnsi="宋体" w:eastAsia="宋体" w:cs="宋体"/>
          <w:b/>
          <w:bCs/>
          <w:color w:val="auto"/>
          <w:kern w:val="0"/>
          <w:sz w:val="24"/>
          <w:lang w:val="en-US" w:eastAsia="zh-CN"/>
        </w:rPr>
        <w:t>1</w:t>
      </w:r>
      <w:r>
        <w:rPr>
          <w:rFonts w:hint="eastAsia" w:ascii="宋体" w:hAnsi="宋体" w:eastAsia="宋体" w:cs="宋体"/>
          <w:b/>
          <w:bCs/>
          <w:color w:val="auto"/>
          <w:kern w:val="0"/>
          <w:sz w:val="24"/>
        </w:rPr>
        <w:t>           竞争性谈判响应文件封面</w:t>
      </w:r>
      <w:r>
        <w:rPr>
          <w:rFonts w:hint="eastAsia" w:ascii="宋体" w:hAnsi="宋体" w:eastAsia="宋体" w:cs="宋体"/>
          <w:color w:val="auto"/>
          <w:kern w:val="0"/>
          <w:sz w:val="24"/>
        </w:rPr>
        <w:t>（格式）</w:t>
      </w:r>
    </w:p>
    <w:p w14:paraId="56F6079F">
      <w:pPr>
        <w:widowControl/>
        <w:shd w:val="clear" w:color="auto"/>
        <w:spacing w:line="460" w:lineRule="atLeast"/>
        <w:ind w:firstLine="482"/>
        <w:jc w:val="center"/>
        <w:rPr>
          <w:rFonts w:hint="eastAsia" w:ascii="宋体" w:hAnsi="宋体" w:eastAsia="宋体" w:cs="宋体"/>
          <w:color w:val="auto"/>
          <w:kern w:val="0"/>
          <w:sz w:val="28"/>
          <w:szCs w:val="28"/>
        </w:rPr>
      </w:pPr>
      <w:r>
        <w:rPr>
          <w:rFonts w:hint="eastAsia" w:ascii="宋体" w:hAnsi="宋体" w:eastAsia="宋体" w:cs="宋体"/>
          <w:b/>
          <w:bCs/>
          <w:color w:val="auto"/>
          <w:kern w:val="0"/>
          <w:sz w:val="24"/>
        </w:rPr>
        <w:t>政府采购项目</w:t>
      </w:r>
    </w:p>
    <w:p w14:paraId="5CFD014B">
      <w:pPr>
        <w:widowControl/>
        <w:shd w:val="clear" w:color="auto"/>
        <w:spacing w:line="460" w:lineRule="atLeast"/>
        <w:ind w:firstLine="482"/>
        <w:jc w:val="center"/>
        <w:rPr>
          <w:rFonts w:hint="eastAsia" w:ascii="宋体" w:hAnsi="宋体" w:eastAsia="宋体" w:cs="宋体"/>
          <w:color w:val="auto"/>
          <w:kern w:val="0"/>
          <w:sz w:val="28"/>
          <w:szCs w:val="28"/>
        </w:rPr>
      </w:pPr>
      <w:r>
        <w:rPr>
          <w:rFonts w:hint="eastAsia" w:ascii="宋体" w:hAnsi="宋体" w:eastAsia="宋体" w:cs="宋体"/>
          <w:b/>
          <w:bCs/>
          <w:color w:val="auto"/>
          <w:kern w:val="0"/>
          <w:sz w:val="24"/>
        </w:rPr>
        <w:t>竞争性谈判响应文件</w:t>
      </w:r>
    </w:p>
    <w:p w14:paraId="458ECFCB">
      <w:pPr>
        <w:widowControl/>
        <w:shd w:val="clear" w:color="auto"/>
        <w:spacing w:line="460" w:lineRule="atLeast"/>
        <w:ind w:firstLine="1190"/>
        <w:rPr>
          <w:rFonts w:hint="eastAsia" w:ascii="宋体" w:hAnsi="宋体" w:eastAsia="宋体" w:cs="宋体"/>
          <w:color w:val="auto"/>
          <w:kern w:val="0"/>
          <w:sz w:val="28"/>
          <w:szCs w:val="28"/>
        </w:rPr>
      </w:pPr>
      <w:r>
        <w:rPr>
          <w:rFonts w:hint="eastAsia" w:ascii="宋体" w:hAnsi="宋体" w:eastAsia="宋体" w:cs="宋体"/>
          <w:b/>
          <w:bCs/>
          <w:color w:val="auto"/>
          <w:kern w:val="0"/>
          <w:sz w:val="24"/>
        </w:rPr>
        <w:t>项 目 名 称：</w:t>
      </w:r>
      <w:r>
        <w:rPr>
          <w:rFonts w:hint="eastAsia" w:ascii="宋体" w:hAnsi="宋体" w:eastAsia="宋体" w:cs="宋体"/>
          <w:b/>
          <w:bCs/>
          <w:color w:val="auto"/>
          <w:kern w:val="0"/>
          <w:sz w:val="24"/>
          <w:u w:val="single"/>
        </w:rPr>
        <w:t>           </w:t>
      </w:r>
    </w:p>
    <w:p w14:paraId="098AE625">
      <w:pPr>
        <w:widowControl/>
        <w:shd w:val="clear" w:color="auto"/>
        <w:spacing w:line="460" w:lineRule="atLeast"/>
        <w:ind w:firstLine="1190"/>
        <w:rPr>
          <w:rFonts w:hint="default" w:ascii="宋体" w:hAnsi="宋体" w:eastAsia="宋体" w:cs="宋体"/>
          <w:b/>
          <w:bCs/>
          <w:color w:val="auto"/>
          <w:kern w:val="0"/>
          <w:sz w:val="24"/>
          <w:u w:val="single"/>
          <w:lang w:val="en-US" w:eastAsia="zh-CN"/>
        </w:rPr>
      </w:pPr>
      <w:r>
        <w:rPr>
          <w:rFonts w:hint="eastAsia" w:ascii="宋体" w:hAnsi="宋体" w:eastAsia="宋体" w:cs="宋体"/>
          <w:b/>
          <w:bCs/>
          <w:color w:val="auto"/>
          <w:kern w:val="0"/>
          <w:sz w:val="24"/>
        </w:rPr>
        <w:t>项 目 编 号：</w:t>
      </w:r>
      <w:r>
        <w:rPr>
          <w:rFonts w:hint="eastAsia" w:ascii="宋体" w:hAnsi="宋体" w:eastAsia="宋体" w:cs="宋体"/>
          <w:b/>
          <w:bCs/>
          <w:color w:val="auto"/>
          <w:kern w:val="0"/>
          <w:sz w:val="24"/>
          <w:u w:val="single"/>
        </w:rPr>
        <w:t>          </w:t>
      </w:r>
    </w:p>
    <w:p w14:paraId="2982D1C4">
      <w:pPr>
        <w:widowControl/>
        <w:shd w:val="clear" w:color="auto"/>
        <w:spacing w:line="460" w:lineRule="atLeast"/>
        <w:ind w:firstLine="1272" w:firstLineChars="528"/>
        <w:rPr>
          <w:rFonts w:hint="default" w:ascii="宋体" w:hAnsi="宋体" w:eastAsia="宋体" w:cs="宋体"/>
          <w:b/>
          <w:bCs/>
          <w:color w:val="auto"/>
          <w:kern w:val="0"/>
          <w:sz w:val="24"/>
          <w:lang w:val="en-US" w:eastAsia="zh-CN"/>
        </w:rPr>
      </w:pPr>
      <w:r>
        <w:rPr>
          <w:rFonts w:hint="eastAsia" w:ascii="宋体" w:hAnsi="宋体" w:cs="宋体"/>
          <w:b/>
          <w:bCs/>
          <w:color w:val="auto"/>
          <w:kern w:val="0"/>
          <w:sz w:val="24"/>
          <w:lang w:val="en-US" w:eastAsia="zh-CN"/>
        </w:rPr>
        <w:t>包   号：</w:t>
      </w:r>
      <w:r>
        <w:rPr>
          <w:rFonts w:hint="eastAsia" w:ascii="宋体" w:hAnsi="宋体" w:eastAsia="宋体" w:cs="宋体"/>
          <w:b/>
          <w:bCs/>
          <w:color w:val="auto"/>
          <w:kern w:val="0"/>
          <w:sz w:val="24"/>
          <w:u w:val="single"/>
        </w:rPr>
        <w:t>          </w:t>
      </w:r>
    </w:p>
    <w:p w14:paraId="70075DE0">
      <w:pPr>
        <w:widowControl/>
        <w:shd w:val="clear" w:color="auto"/>
        <w:spacing w:line="460" w:lineRule="atLeast"/>
        <w:ind w:firstLine="1272" w:firstLineChars="528"/>
        <w:rPr>
          <w:rFonts w:hint="eastAsia" w:ascii="宋体" w:hAnsi="宋体" w:eastAsia="宋体" w:cs="宋体"/>
          <w:color w:val="auto"/>
          <w:kern w:val="0"/>
          <w:sz w:val="28"/>
          <w:szCs w:val="28"/>
        </w:rPr>
      </w:pPr>
      <w:r>
        <w:rPr>
          <w:rFonts w:hint="eastAsia" w:ascii="宋体" w:hAnsi="宋体" w:eastAsia="宋体" w:cs="宋体"/>
          <w:b/>
          <w:bCs/>
          <w:color w:val="auto"/>
          <w:kern w:val="0"/>
          <w:sz w:val="24"/>
        </w:rPr>
        <w:t>供应商名称 ：</w:t>
      </w:r>
      <w:r>
        <w:rPr>
          <w:rFonts w:hint="eastAsia" w:ascii="宋体" w:hAnsi="宋体" w:eastAsia="宋体" w:cs="宋体"/>
          <w:b/>
          <w:bCs/>
          <w:color w:val="auto"/>
          <w:kern w:val="0"/>
          <w:sz w:val="24"/>
          <w:u w:val="single"/>
        </w:rPr>
        <w:t xml:space="preserve">             </w:t>
      </w:r>
      <w:r>
        <w:rPr>
          <w:rFonts w:hint="eastAsia" w:ascii="宋体" w:hAnsi="宋体" w:eastAsia="宋体" w:cs="宋体"/>
          <w:color w:val="auto"/>
          <w:kern w:val="0"/>
          <w:sz w:val="24"/>
        </w:rPr>
        <w:t>（全称并加盖公章）</w:t>
      </w:r>
    </w:p>
    <w:p w14:paraId="25D7C5BB">
      <w:pPr>
        <w:widowControl/>
        <w:shd w:val="clear" w:color="auto"/>
        <w:spacing w:line="460" w:lineRule="atLeast"/>
        <w:ind w:firstLine="482"/>
        <w:rPr>
          <w:rFonts w:hint="eastAsia" w:ascii="宋体" w:hAnsi="宋体" w:eastAsia="宋体" w:cs="宋体"/>
          <w:color w:val="auto"/>
          <w:kern w:val="0"/>
          <w:sz w:val="28"/>
          <w:szCs w:val="28"/>
        </w:rPr>
      </w:pPr>
      <w:r>
        <w:rPr>
          <w:rFonts w:hint="eastAsia" w:ascii="宋体" w:hAnsi="宋体" w:eastAsia="宋体" w:cs="宋体"/>
          <w:b/>
          <w:bCs/>
          <w:color w:val="auto"/>
          <w:kern w:val="0"/>
          <w:sz w:val="24"/>
        </w:rPr>
        <w:t>    日   期 ：</w:t>
      </w:r>
      <w:r>
        <w:rPr>
          <w:rFonts w:hint="eastAsia" w:ascii="宋体" w:hAnsi="宋体" w:eastAsia="宋体" w:cs="宋体"/>
          <w:b/>
          <w:bCs/>
          <w:color w:val="auto"/>
          <w:kern w:val="0"/>
          <w:sz w:val="24"/>
          <w:u w:val="single"/>
        </w:rPr>
        <w:t xml:space="preserve">                  </w:t>
      </w:r>
    </w:p>
    <w:p w14:paraId="49B0A9BD">
      <w:pPr>
        <w:widowControl/>
        <w:shd w:val="clear" w:color="auto"/>
        <w:spacing w:line="460" w:lineRule="atLeast"/>
        <w:rPr>
          <w:rFonts w:hint="eastAsia" w:ascii="宋体" w:hAnsi="宋体" w:eastAsia="宋体" w:cs="宋体"/>
          <w:b/>
          <w:bCs/>
          <w:color w:val="auto"/>
          <w:kern w:val="0"/>
          <w:sz w:val="24"/>
        </w:rPr>
      </w:pPr>
      <w:r>
        <w:rPr>
          <w:rFonts w:hint="eastAsia" w:ascii="宋体" w:hAnsi="宋体" w:eastAsia="宋体" w:cs="宋体"/>
          <w:b/>
          <w:bCs/>
          <w:color w:val="auto"/>
          <w:kern w:val="0"/>
          <w:sz w:val="24"/>
        </w:rPr>
        <w:t xml:space="preserve"> </w:t>
      </w:r>
    </w:p>
    <w:p w14:paraId="4362957C">
      <w:pPr>
        <w:widowControl/>
        <w:shd w:val="clear" w:color="auto"/>
        <w:spacing w:line="460" w:lineRule="atLeast"/>
        <w:rPr>
          <w:rFonts w:hint="eastAsia" w:ascii="宋体" w:hAnsi="宋体" w:eastAsia="宋体" w:cs="宋体"/>
          <w:b/>
          <w:bCs/>
          <w:color w:val="auto"/>
          <w:kern w:val="0"/>
          <w:sz w:val="24"/>
        </w:rPr>
      </w:pPr>
    </w:p>
    <w:p w14:paraId="47E2A94F">
      <w:pPr>
        <w:widowControl/>
        <w:shd w:val="clear" w:color="auto"/>
        <w:spacing w:line="460" w:lineRule="atLeast"/>
        <w:rPr>
          <w:rFonts w:hint="eastAsia" w:ascii="宋体" w:hAnsi="宋体" w:eastAsia="宋体" w:cs="宋体"/>
          <w:b/>
          <w:bCs/>
          <w:color w:val="auto"/>
          <w:kern w:val="0"/>
          <w:sz w:val="24"/>
        </w:rPr>
      </w:pPr>
    </w:p>
    <w:p w14:paraId="65925FEB">
      <w:pPr>
        <w:widowControl/>
        <w:shd w:val="clear" w:color="auto"/>
        <w:spacing w:line="460" w:lineRule="atLeast"/>
        <w:rPr>
          <w:rFonts w:hint="eastAsia" w:ascii="宋体" w:hAnsi="宋体" w:eastAsia="宋体" w:cs="宋体"/>
          <w:b/>
          <w:bCs/>
          <w:color w:val="auto"/>
          <w:kern w:val="0"/>
          <w:sz w:val="24"/>
        </w:rPr>
      </w:pPr>
    </w:p>
    <w:p w14:paraId="28285259">
      <w:pPr>
        <w:widowControl/>
        <w:shd w:val="clear" w:color="auto"/>
        <w:spacing w:line="460" w:lineRule="atLeast"/>
        <w:rPr>
          <w:rFonts w:hint="eastAsia" w:ascii="宋体" w:hAnsi="宋体" w:eastAsia="宋体" w:cs="宋体"/>
          <w:b/>
          <w:bCs/>
          <w:color w:val="auto"/>
          <w:kern w:val="0"/>
          <w:sz w:val="24"/>
        </w:rPr>
      </w:pPr>
    </w:p>
    <w:p w14:paraId="71B41BD3">
      <w:pPr>
        <w:widowControl/>
        <w:shd w:val="clear" w:color="auto"/>
        <w:spacing w:line="460" w:lineRule="atLeast"/>
        <w:rPr>
          <w:rFonts w:hint="eastAsia" w:ascii="宋体" w:hAnsi="宋体" w:eastAsia="宋体" w:cs="宋体"/>
          <w:b/>
          <w:bCs/>
          <w:color w:val="auto"/>
          <w:kern w:val="0"/>
          <w:sz w:val="24"/>
        </w:rPr>
      </w:pPr>
    </w:p>
    <w:p w14:paraId="5D8C82F8">
      <w:pPr>
        <w:widowControl/>
        <w:shd w:val="clear" w:color="auto"/>
        <w:spacing w:line="460" w:lineRule="atLeast"/>
        <w:rPr>
          <w:rFonts w:hint="eastAsia" w:ascii="宋体" w:hAnsi="宋体" w:eastAsia="宋体" w:cs="宋体"/>
          <w:b/>
          <w:bCs/>
          <w:color w:val="auto"/>
          <w:kern w:val="0"/>
          <w:sz w:val="24"/>
        </w:rPr>
      </w:pPr>
    </w:p>
    <w:p w14:paraId="63A65BDE">
      <w:pPr>
        <w:widowControl/>
        <w:shd w:val="clear" w:color="auto"/>
        <w:spacing w:line="460" w:lineRule="atLeast"/>
        <w:rPr>
          <w:rFonts w:hint="eastAsia" w:ascii="宋体" w:hAnsi="宋体" w:eastAsia="宋体" w:cs="宋体"/>
          <w:b/>
          <w:bCs/>
          <w:color w:val="auto"/>
          <w:kern w:val="0"/>
          <w:sz w:val="24"/>
        </w:rPr>
      </w:pPr>
    </w:p>
    <w:p w14:paraId="32B3753B">
      <w:pPr>
        <w:widowControl/>
        <w:shd w:val="clear" w:color="auto"/>
        <w:spacing w:line="460" w:lineRule="atLeast"/>
        <w:rPr>
          <w:rFonts w:hint="eastAsia" w:ascii="宋体" w:hAnsi="宋体" w:eastAsia="宋体" w:cs="宋体"/>
          <w:b/>
          <w:bCs/>
          <w:color w:val="auto"/>
          <w:kern w:val="0"/>
          <w:sz w:val="24"/>
        </w:rPr>
      </w:pPr>
    </w:p>
    <w:p w14:paraId="6AFF1113">
      <w:pPr>
        <w:widowControl/>
        <w:shd w:val="clear" w:color="auto"/>
        <w:spacing w:line="460" w:lineRule="atLeast"/>
        <w:rPr>
          <w:rFonts w:hint="eastAsia" w:ascii="宋体" w:hAnsi="宋体" w:eastAsia="宋体" w:cs="宋体"/>
          <w:b/>
          <w:bCs/>
          <w:color w:val="auto"/>
          <w:kern w:val="0"/>
          <w:sz w:val="24"/>
        </w:rPr>
      </w:pPr>
    </w:p>
    <w:p w14:paraId="2FB3DA3E">
      <w:pPr>
        <w:widowControl/>
        <w:shd w:val="clear" w:color="auto"/>
        <w:spacing w:line="460" w:lineRule="atLeast"/>
        <w:rPr>
          <w:rFonts w:hint="eastAsia" w:ascii="宋体" w:hAnsi="宋体" w:eastAsia="宋体" w:cs="宋体"/>
          <w:b/>
          <w:bCs/>
          <w:color w:val="auto"/>
          <w:kern w:val="0"/>
          <w:sz w:val="24"/>
        </w:rPr>
      </w:pPr>
    </w:p>
    <w:p w14:paraId="4E7BE1D3">
      <w:pPr>
        <w:widowControl/>
        <w:shd w:val="clear" w:color="auto"/>
        <w:spacing w:line="460" w:lineRule="atLeast"/>
        <w:rPr>
          <w:rFonts w:hint="eastAsia" w:ascii="宋体" w:hAnsi="宋体" w:eastAsia="宋体" w:cs="宋体"/>
          <w:b/>
          <w:bCs/>
          <w:color w:val="auto"/>
          <w:kern w:val="0"/>
          <w:sz w:val="24"/>
        </w:rPr>
      </w:pPr>
    </w:p>
    <w:p w14:paraId="342C8AA0">
      <w:pPr>
        <w:widowControl/>
        <w:shd w:val="clear" w:color="auto"/>
        <w:spacing w:line="460" w:lineRule="atLeast"/>
        <w:rPr>
          <w:rFonts w:hint="eastAsia" w:ascii="宋体" w:hAnsi="宋体" w:eastAsia="宋体" w:cs="宋体"/>
          <w:b/>
          <w:bCs/>
          <w:color w:val="auto"/>
          <w:kern w:val="0"/>
          <w:sz w:val="24"/>
        </w:rPr>
      </w:pPr>
    </w:p>
    <w:p w14:paraId="4B5F337E">
      <w:pPr>
        <w:widowControl/>
        <w:shd w:val="clear" w:color="auto"/>
        <w:spacing w:line="460" w:lineRule="atLeast"/>
        <w:rPr>
          <w:rFonts w:hint="eastAsia" w:ascii="宋体" w:hAnsi="宋体" w:eastAsia="宋体" w:cs="宋体"/>
          <w:b/>
          <w:bCs/>
          <w:color w:val="auto"/>
          <w:kern w:val="0"/>
          <w:sz w:val="24"/>
        </w:rPr>
      </w:pPr>
    </w:p>
    <w:p w14:paraId="002B3B2B">
      <w:pPr>
        <w:widowControl/>
        <w:shd w:val="clear" w:color="auto"/>
        <w:spacing w:line="460" w:lineRule="atLeast"/>
        <w:rPr>
          <w:rFonts w:hint="eastAsia" w:ascii="宋体" w:hAnsi="宋体" w:eastAsia="宋体" w:cs="宋体"/>
          <w:b/>
          <w:bCs/>
          <w:color w:val="auto"/>
          <w:kern w:val="0"/>
          <w:sz w:val="24"/>
        </w:rPr>
      </w:pPr>
    </w:p>
    <w:p w14:paraId="300C16C6">
      <w:pPr>
        <w:widowControl/>
        <w:shd w:val="clear" w:color="auto"/>
        <w:spacing w:line="460" w:lineRule="atLeast"/>
        <w:rPr>
          <w:rFonts w:hint="eastAsia" w:ascii="宋体" w:hAnsi="宋体" w:eastAsia="宋体" w:cs="宋体"/>
          <w:b/>
          <w:bCs/>
          <w:color w:val="auto"/>
          <w:kern w:val="0"/>
          <w:sz w:val="24"/>
        </w:rPr>
      </w:pPr>
    </w:p>
    <w:p w14:paraId="18D9968C">
      <w:pPr>
        <w:widowControl/>
        <w:shd w:val="clear" w:color="auto"/>
        <w:spacing w:line="460" w:lineRule="atLeast"/>
        <w:rPr>
          <w:rFonts w:hint="eastAsia" w:ascii="宋体" w:hAnsi="宋体" w:eastAsia="宋体" w:cs="宋体"/>
          <w:b/>
          <w:bCs/>
          <w:color w:val="auto"/>
          <w:kern w:val="0"/>
          <w:sz w:val="24"/>
        </w:rPr>
      </w:pPr>
    </w:p>
    <w:p w14:paraId="7D821A6C">
      <w:pPr>
        <w:widowControl/>
        <w:shd w:val="clear" w:color="auto"/>
        <w:spacing w:line="460" w:lineRule="atLeast"/>
        <w:rPr>
          <w:rFonts w:hint="eastAsia" w:ascii="宋体" w:hAnsi="宋体" w:eastAsia="宋体" w:cs="宋体"/>
          <w:b/>
          <w:bCs/>
          <w:color w:val="auto"/>
          <w:kern w:val="0"/>
          <w:sz w:val="24"/>
        </w:rPr>
      </w:pPr>
    </w:p>
    <w:p w14:paraId="383593F9">
      <w:pPr>
        <w:widowControl/>
        <w:shd w:val="clear" w:color="auto"/>
        <w:spacing w:line="460" w:lineRule="atLeast"/>
        <w:rPr>
          <w:rFonts w:hint="eastAsia" w:ascii="宋体" w:hAnsi="宋体" w:eastAsia="宋体" w:cs="宋体"/>
          <w:b/>
          <w:bCs/>
          <w:color w:val="auto"/>
          <w:kern w:val="0"/>
          <w:sz w:val="24"/>
        </w:rPr>
      </w:pPr>
    </w:p>
    <w:p w14:paraId="009A8253">
      <w:pPr>
        <w:widowControl/>
        <w:shd w:val="clear" w:color="auto"/>
        <w:spacing w:line="460" w:lineRule="atLeast"/>
        <w:rPr>
          <w:rFonts w:hint="eastAsia" w:ascii="宋体" w:hAnsi="宋体" w:eastAsia="宋体" w:cs="宋体"/>
          <w:b/>
          <w:bCs/>
          <w:color w:val="auto"/>
          <w:kern w:val="0"/>
          <w:sz w:val="24"/>
        </w:rPr>
      </w:pPr>
    </w:p>
    <w:p w14:paraId="262C5137">
      <w:pPr>
        <w:widowControl/>
        <w:shd w:val="clear" w:color="auto"/>
        <w:spacing w:line="460" w:lineRule="atLeast"/>
        <w:rPr>
          <w:rFonts w:hint="eastAsia" w:ascii="宋体" w:hAnsi="宋体" w:eastAsia="宋体" w:cs="宋体"/>
          <w:b/>
          <w:bCs/>
          <w:color w:val="auto"/>
          <w:kern w:val="0"/>
          <w:sz w:val="24"/>
        </w:rPr>
      </w:pPr>
    </w:p>
    <w:p w14:paraId="4CFE0640">
      <w:pPr>
        <w:shd w:val="clear"/>
        <w:rPr>
          <w:rFonts w:hint="eastAsia" w:ascii="宋体" w:hAnsi="宋体" w:eastAsia="宋体" w:cs="宋体"/>
          <w:b/>
          <w:bCs/>
          <w:color w:val="auto"/>
          <w:kern w:val="0"/>
          <w:sz w:val="24"/>
        </w:rPr>
      </w:pPr>
      <w:r>
        <w:rPr>
          <w:rFonts w:hint="eastAsia" w:ascii="宋体" w:hAnsi="宋体" w:eastAsia="宋体" w:cs="宋体"/>
          <w:b/>
          <w:bCs/>
          <w:color w:val="auto"/>
          <w:kern w:val="0"/>
          <w:sz w:val="24"/>
        </w:rPr>
        <w:br w:type="page"/>
      </w:r>
    </w:p>
    <w:p w14:paraId="54107CB6">
      <w:pPr>
        <w:widowControl/>
        <w:shd w:val="clear" w:color="auto"/>
        <w:spacing w:line="460" w:lineRule="atLeast"/>
        <w:outlineLvl w:val="1"/>
        <w:rPr>
          <w:rFonts w:hint="eastAsia" w:ascii="宋体" w:hAnsi="宋体" w:eastAsia="宋体" w:cs="宋体"/>
          <w:b/>
          <w:bCs/>
          <w:color w:val="auto"/>
          <w:kern w:val="0"/>
          <w:sz w:val="24"/>
        </w:rPr>
      </w:pPr>
      <w:r>
        <w:rPr>
          <w:rFonts w:hint="eastAsia" w:ascii="宋体" w:hAnsi="宋体" w:eastAsia="宋体" w:cs="宋体"/>
          <w:b/>
          <w:bCs/>
          <w:color w:val="auto"/>
          <w:kern w:val="0"/>
          <w:sz w:val="24"/>
        </w:rPr>
        <w:t>附件</w:t>
      </w:r>
      <w:r>
        <w:rPr>
          <w:rFonts w:hint="eastAsia" w:ascii="宋体" w:hAnsi="宋体" w:eastAsia="宋体" w:cs="宋体"/>
          <w:b/>
          <w:bCs/>
          <w:color w:val="auto"/>
          <w:kern w:val="0"/>
          <w:sz w:val="24"/>
          <w:lang w:val="en-US" w:eastAsia="zh-CN"/>
        </w:rPr>
        <w:t>2</w:t>
      </w:r>
      <w:r>
        <w:rPr>
          <w:rFonts w:hint="eastAsia" w:ascii="宋体" w:hAnsi="宋体" w:eastAsia="宋体" w:cs="宋体"/>
          <w:b/>
          <w:bCs/>
          <w:color w:val="auto"/>
          <w:kern w:val="0"/>
          <w:sz w:val="24"/>
        </w:rPr>
        <w:t>        </w:t>
      </w:r>
    </w:p>
    <w:p w14:paraId="12DE58A8">
      <w:pPr>
        <w:widowControl/>
        <w:shd w:val="clear" w:color="auto"/>
        <w:spacing w:line="460" w:lineRule="atLeast"/>
        <w:ind w:firstLine="2530" w:firstLineChars="1050"/>
        <w:outlineLvl w:val="1"/>
        <w:rPr>
          <w:rFonts w:hint="eastAsia" w:ascii="宋体" w:hAnsi="宋体" w:eastAsia="宋体" w:cs="宋体"/>
          <w:color w:val="auto"/>
          <w:kern w:val="0"/>
          <w:sz w:val="28"/>
          <w:szCs w:val="28"/>
        </w:rPr>
      </w:pPr>
      <w:r>
        <w:rPr>
          <w:rFonts w:hint="eastAsia" w:ascii="宋体" w:hAnsi="宋体" w:eastAsia="宋体" w:cs="宋体"/>
          <w:b/>
          <w:bCs/>
          <w:color w:val="auto"/>
          <w:kern w:val="0"/>
          <w:sz w:val="24"/>
        </w:rPr>
        <w:t>竞争性谈判响应书</w:t>
      </w:r>
      <w:r>
        <w:rPr>
          <w:rFonts w:hint="eastAsia" w:ascii="宋体" w:hAnsi="宋体" w:eastAsia="宋体" w:cs="宋体"/>
          <w:color w:val="auto"/>
          <w:kern w:val="0"/>
          <w:sz w:val="24"/>
        </w:rPr>
        <w:t>（格式）</w:t>
      </w:r>
    </w:p>
    <w:p w14:paraId="00BAE5CC">
      <w:pPr>
        <w:widowControl/>
        <w:shd w:val="clear" w:color="auto"/>
        <w:spacing w:line="460" w:lineRule="atLeast"/>
        <w:rPr>
          <w:rFonts w:hint="eastAsia" w:ascii="宋体" w:hAnsi="宋体" w:eastAsia="宋体" w:cs="宋体"/>
          <w:color w:val="auto"/>
          <w:kern w:val="0"/>
          <w:sz w:val="28"/>
          <w:szCs w:val="28"/>
        </w:rPr>
      </w:pPr>
      <w:r>
        <w:rPr>
          <w:rFonts w:hint="eastAsia" w:ascii="宋体" w:hAnsi="宋体" w:eastAsia="宋体" w:cs="宋体"/>
          <w:color w:val="auto"/>
          <w:kern w:val="0"/>
          <w:sz w:val="24"/>
        </w:rPr>
        <w:t>致：</w:t>
      </w:r>
      <w:r>
        <w:rPr>
          <w:rFonts w:hint="eastAsia" w:ascii="宋体" w:hAnsi="宋体" w:eastAsia="宋体" w:cs="宋体"/>
          <w:color w:val="auto"/>
          <w:kern w:val="0"/>
          <w:sz w:val="24"/>
          <w:u w:val="single"/>
        </w:rPr>
        <w:t>         </w:t>
      </w:r>
      <w:r>
        <w:rPr>
          <w:rFonts w:hint="eastAsia" w:ascii="宋体" w:hAnsi="宋体" w:eastAsia="宋体" w:cs="宋体"/>
          <w:color w:val="auto"/>
          <w:kern w:val="0"/>
          <w:sz w:val="24"/>
        </w:rPr>
        <w:t>（代理机构名称）：</w:t>
      </w:r>
    </w:p>
    <w:p w14:paraId="3D170D59">
      <w:pPr>
        <w:widowControl/>
        <w:shd w:val="clear" w:color="auto"/>
        <w:spacing w:line="460" w:lineRule="atLeast"/>
        <w:ind w:firstLine="600"/>
        <w:rPr>
          <w:rFonts w:hint="eastAsia" w:ascii="宋体" w:hAnsi="宋体" w:eastAsia="宋体" w:cs="宋体"/>
          <w:color w:val="auto"/>
          <w:kern w:val="0"/>
          <w:sz w:val="28"/>
          <w:szCs w:val="28"/>
        </w:rPr>
      </w:pPr>
      <w:r>
        <w:rPr>
          <w:rFonts w:hint="eastAsia" w:ascii="宋体" w:hAnsi="宋体" w:eastAsia="宋体" w:cs="宋体"/>
          <w:color w:val="auto"/>
          <w:kern w:val="0"/>
          <w:sz w:val="24"/>
          <w:u w:val="single"/>
        </w:rPr>
        <w:t>         </w:t>
      </w:r>
      <w:r>
        <w:rPr>
          <w:rFonts w:hint="eastAsia" w:ascii="宋体" w:hAnsi="宋体" w:eastAsia="宋体" w:cs="宋体"/>
          <w:color w:val="auto"/>
          <w:kern w:val="0"/>
          <w:sz w:val="24"/>
        </w:rPr>
        <w:t>（供应商名称）现委托 </w:t>
      </w:r>
      <w:r>
        <w:rPr>
          <w:rFonts w:hint="eastAsia" w:ascii="宋体" w:hAnsi="宋体" w:eastAsia="宋体" w:cs="宋体"/>
          <w:color w:val="auto"/>
          <w:kern w:val="0"/>
          <w:sz w:val="24"/>
          <w:u w:val="single"/>
        </w:rPr>
        <w:t>         </w:t>
      </w:r>
      <w:r>
        <w:rPr>
          <w:rFonts w:hint="eastAsia" w:ascii="宋体" w:hAnsi="宋体" w:eastAsia="宋体" w:cs="宋体"/>
          <w:color w:val="auto"/>
          <w:kern w:val="0"/>
          <w:sz w:val="24"/>
        </w:rPr>
        <w:t>（姓名）为我方代理人，参加贵方组织的</w:t>
      </w:r>
      <w:r>
        <w:rPr>
          <w:rFonts w:hint="eastAsia" w:ascii="宋体" w:hAnsi="宋体" w:eastAsia="宋体" w:cs="宋体"/>
          <w:color w:val="auto"/>
          <w:kern w:val="0"/>
          <w:sz w:val="24"/>
          <w:u w:val="single"/>
        </w:rPr>
        <w:t>         </w:t>
      </w:r>
      <w:r>
        <w:rPr>
          <w:rFonts w:hint="eastAsia" w:ascii="宋体" w:hAnsi="宋体" w:eastAsia="宋体" w:cs="宋体"/>
          <w:color w:val="auto"/>
          <w:kern w:val="0"/>
          <w:sz w:val="24"/>
        </w:rPr>
        <w:t>项目（项目编号：</w:t>
      </w:r>
      <w:r>
        <w:rPr>
          <w:rFonts w:hint="eastAsia" w:ascii="宋体" w:hAnsi="宋体" w:cs="宋体"/>
          <w:color w:val="auto"/>
          <w:kern w:val="0"/>
          <w:sz w:val="24"/>
          <w:u w:val="single"/>
          <w:lang w:val="en-US" w:eastAsia="zh-CN"/>
        </w:rPr>
        <w:t xml:space="preserve">      </w:t>
      </w:r>
      <w:r>
        <w:rPr>
          <w:rFonts w:hint="eastAsia" w:ascii="宋体" w:hAnsi="宋体" w:eastAsia="宋体" w:cs="宋体"/>
          <w:color w:val="auto"/>
          <w:kern w:val="0"/>
          <w:sz w:val="24"/>
        </w:rPr>
        <w:t>）的竞争性谈判。现正式提交下述文件：</w:t>
      </w:r>
    </w:p>
    <w:p w14:paraId="3E3B245F">
      <w:pPr>
        <w:widowControl/>
        <w:shd w:val="clear" w:color="auto"/>
        <w:spacing w:line="460" w:lineRule="atLeast"/>
        <w:ind w:firstLine="480"/>
        <w:rPr>
          <w:rFonts w:hint="eastAsia" w:ascii="宋体" w:hAnsi="宋体" w:eastAsia="宋体" w:cs="宋体"/>
          <w:color w:val="auto"/>
          <w:kern w:val="0"/>
          <w:sz w:val="24"/>
        </w:rPr>
      </w:pPr>
      <w:r>
        <w:rPr>
          <w:rFonts w:hint="eastAsia" w:ascii="宋体" w:hAnsi="宋体" w:eastAsia="宋体" w:cs="宋体"/>
          <w:color w:val="auto"/>
          <w:kern w:val="0"/>
          <w:sz w:val="24"/>
        </w:rPr>
        <w:t>1、初次报价一览表。</w:t>
      </w:r>
    </w:p>
    <w:p w14:paraId="2ABF342F">
      <w:pPr>
        <w:widowControl/>
        <w:shd w:val="clear" w:color="auto"/>
        <w:spacing w:line="460" w:lineRule="atLeast"/>
        <w:ind w:firstLine="480"/>
        <w:rPr>
          <w:rFonts w:hint="eastAsia" w:ascii="宋体" w:hAnsi="宋体" w:eastAsia="宋体" w:cs="宋体"/>
          <w:color w:val="auto"/>
          <w:kern w:val="0"/>
          <w:sz w:val="24"/>
        </w:rPr>
      </w:pPr>
      <w:r>
        <w:rPr>
          <w:rFonts w:hint="eastAsia" w:ascii="宋体" w:hAnsi="宋体" w:eastAsia="宋体" w:cs="宋体"/>
          <w:color w:val="auto"/>
          <w:kern w:val="0"/>
          <w:sz w:val="24"/>
        </w:rPr>
        <w:t>2、初次报价明细表。</w:t>
      </w:r>
    </w:p>
    <w:p w14:paraId="2705AF3C">
      <w:pPr>
        <w:widowControl/>
        <w:shd w:val="clear" w:color="auto"/>
        <w:spacing w:line="460" w:lineRule="atLeast"/>
        <w:ind w:firstLine="480"/>
        <w:rPr>
          <w:rFonts w:hint="eastAsia" w:ascii="宋体" w:hAnsi="宋体" w:eastAsia="宋体" w:cs="宋体"/>
          <w:color w:val="auto"/>
          <w:kern w:val="0"/>
          <w:sz w:val="24"/>
        </w:rPr>
      </w:pPr>
      <w:r>
        <w:rPr>
          <w:rFonts w:hint="eastAsia" w:ascii="宋体" w:hAnsi="宋体" w:eastAsia="宋体" w:cs="宋体"/>
          <w:color w:val="auto"/>
          <w:kern w:val="0"/>
          <w:sz w:val="24"/>
        </w:rPr>
        <w:t>3、供货范围清单。</w:t>
      </w:r>
    </w:p>
    <w:p w14:paraId="3523C1D9">
      <w:pPr>
        <w:widowControl/>
        <w:shd w:val="clear" w:color="auto"/>
        <w:spacing w:line="460" w:lineRule="atLeast"/>
        <w:ind w:firstLine="480"/>
        <w:rPr>
          <w:rFonts w:hint="eastAsia" w:ascii="宋体" w:hAnsi="宋体" w:eastAsia="宋体" w:cs="宋体"/>
          <w:color w:val="auto"/>
          <w:kern w:val="0"/>
          <w:sz w:val="24"/>
        </w:rPr>
      </w:pPr>
      <w:r>
        <w:rPr>
          <w:rFonts w:hint="eastAsia" w:ascii="宋体" w:hAnsi="宋体" w:eastAsia="宋体" w:cs="宋体"/>
          <w:color w:val="auto"/>
          <w:kern w:val="0"/>
          <w:sz w:val="24"/>
        </w:rPr>
        <w:t>4、技术响应表。</w:t>
      </w:r>
    </w:p>
    <w:p w14:paraId="274CD0B4">
      <w:pPr>
        <w:widowControl/>
        <w:shd w:val="clear" w:color="auto"/>
        <w:spacing w:line="460" w:lineRule="atLeast"/>
        <w:ind w:firstLine="480"/>
        <w:rPr>
          <w:rFonts w:hint="eastAsia" w:ascii="宋体" w:hAnsi="宋体" w:eastAsia="宋体" w:cs="宋体"/>
          <w:color w:val="auto"/>
          <w:kern w:val="0"/>
          <w:sz w:val="24"/>
        </w:rPr>
      </w:pPr>
      <w:r>
        <w:rPr>
          <w:rFonts w:hint="eastAsia" w:ascii="宋体" w:hAnsi="宋体" w:eastAsia="宋体" w:cs="宋体"/>
          <w:color w:val="auto"/>
          <w:kern w:val="0"/>
          <w:sz w:val="24"/>
        </w:rPr>
        <w:t>5、商务响应表。</w:t>
      </w:r>
    </w:p>
    <w:p w14:paraId="49CB2A41">
      <w:pPr>
        <w:widowControl/>
        <w:shd w:val="clear" w:color="auto"/>
        <w:spacing w:line="460" w:lineRule="atLeast"/>
        <w:ind w:firstLine="480"/>
        <w:rPr>
          <w:rFonts w:hint="eastAsia" w:ascii="宋体" w:hAnsi="宋体" w:eastAsia="宋体" w:cs="宋体"/>
          <w:color w:val="auto"/>
          <w:kern w:val="0"/>
          <w:sz w:val="24"/>
        </w:rPr>
      </w:pPr>
      <w:r>
        <w:rPr>
          <w:rFonts w:hint="eastAsia" w:ascii="宋体" w:hAnsi="宋体" w:eastAsia="宋体" w:cs="宋体"/>
          <w:color w:val="auto"/>
          <w:kern w:val="0"/>
          <w:sz w:val="24"/>
        </w:rPr>
        <w:t>6、证明文件。</w:t>
      </w:r>
    </w:p>
    <w:p w14:paraId="1DEB995F">
      <w:pPr>
        <w:widowControl/>
        <w:shd w:val="clear" w:color="auto"/>
        <w:spacing w:line="460" w:lineRule="atLeast"/>
        <w:ind w:firstLine="480"/>
        <w:rPr>
          <w:rFonts w:hint="eastAsia" w:ascii="宋体" w:hAnsi="宋体" w:eastAsia="宋体" w:cs="宋体"/>
          <w:color w:val="auto"/>
          <w:kern w:val="0"/>
          <w:sz w:val="24"/>
        </w:rPr>
      </w:pPr>
      <w:r>
        <w:rPr>
          <w:rFonts w:hint="eastAsia" w:ascii="宋体" w:hAnsi="宋体" w:eastAsia="宋体" w:cs="宋体"/>
          <w:color w:val="auto"/>
          <w:kern w:val="0"/>
          <w:sz w:val="24"/>
          <w:lang w:val="en-US" w:eastAsia="zh-CN"/>
        </w:rPr>
        <w:t xml:space="preserve">7、抵制商业贿赂承诺。 </w:t>
      </w:r>
    </w:p>
    <w:p w14:paraId="410EE8C6">
      <w:pPr>
        <w:widowControl/>
        <w:shd w:val="clear" w:color="auto"/>
        <w:spacing w:line="460" w:lineRule="atLeast"/>
        <w:ind w:firstLine="480"/>
        <w:rPr>
          <w:rFonts w:hint="eastAsia" w:ascii="宋体" w:hAnsi="宋体" w:eastAsia="宋体" w:cs="宋体"/>
          <w:color w:val="auto"/>
          <w:kern w:val="0"/>
          <w:sz w:val="28"/>
          <w:szCs w:val="28"/>
        </w:rPr>
      </w:pPr>
      <w:r>
        <w:rPr>
          <w:rFonts w:hint="eastAsia" w:ascii="宋体" w:hAnsi="宋体" w:eastAsia="宋体" w:cs="宋体"/>
          <w:color w:val="auto"/>
          <w:kern w:val="0"/>
          <w:sz w:val="24"/>
        </w:rPr>
        <w:t>为便于贵方公正、择优地确定成交供应商，我方就本次竞争性谈判有关事项郑重声明并宣布同意如下：</w:t>
      </w:r>
    </w:p>
    <w:p w14:paraId="01A47C95">
      <w:pPr>
        <w:widowControl/>
        <w:shd w:val="clear" w:color="auto"/>
        <w:spacing w:line="420" w:lineRule="atLeast"/>
        <w:ind w:firstLine="480"/>
        <w:rPr>
          <w:rFonts w:hint="eastAsia" w:ascii="宋体" w:hAnsi="宋体" w:eastAsia="宋体" w:cs="宋体"/>
          <w:color w:val="auto"/>
          <w:kern w:val="0"/>
          <w:sz w:val="28"/>
          <w:szCs w:val="28"/>
        </w:rPr>
      </w:pPr>
      <w:r>
        <w:rPr>
          <w:rFonts w:hint="eastAsia" w:ascii="宋体" w:hAnsi="宋体" w:eastAsia="宋体" w:cs="宋体"/>
          <w:color w:val="auto"/>
          <w:kern w:val="0"/>
          <w:sz w:val="24"/>
        </w:rPr>
        <w:t>1、我方承诺已经具备竞争性谈判文件中规定的参加政府采购活动的供应商应当具备的条件。我方愿意向贵方提供任何与本竞争性谈判项目有关的数据、情况和技术资料，并根据需要提供一切承诺的证明材料，并保证其真实、合法、有效。</w:t>
      </w:r>
    </w:p>
    <w:p w14:paraId="69E75B40">
      <w:pPr>
        <w:widowControl/>
        <w:shd w:val="clear" w:color="auto"/>
        <w:spacing w:line="460" w:lineRule="atLeast"/>
        <w:ind w:firstLine="480"/>
        <w:rPr>
          <w:rFonts w:hint="eastAsia" w:ascii="宋体" w:hAnsi="宋体" w:eastAsia="宋体" w:cs="宋体"/>
          <w:color w:val="auto"/>
          <w:kern w:val="0"/>
          <w:sz w:val="28"/>
          <w:szCs w:val="28"/>
        </w:rPr>
      </w:pPr>
      <w:r>
        <w:rPr>
          <w:rFonts w:hint="eastAsia" w:ascii="宋体" w:hAnsi="宋体" w:cs="宋体"/>
          <w:color w:val="auto"/>
          <w:kern w:val="0"/>
          <w:sz w:val="24"/>
          <w:lang w:val="en-US" w:eastAsia="zh-CN"/>
        </w:rPr>
        <w:t>2</w:t>
      </w:r>
      <w:r>
        <w:rPr>
          <w:rFonts w:hint="eastAsia" w:ascii="宋体" w:hAnsi="宋体" w:eastAsia="宋体" w:cs="宋体"/>
          <w:color w:val="auto"/>
          <w:kern w:val="0"/>
          <w:sz w:val="24"/>
        </w:rPr>
        <w:t>、我方已详细审查全部竞争性谈判文件，包括修改文件（如有的话）和有关附件，将自行承担因对全部竞争性谈判文件理解不正确或误解而产生的相应后果。</w:t>
      </w:r>
    </w:p>
    <w:p w14:paraId="7BF65CD4">
      <w:pPr>
        <w:widowControl/>
        <w:shd w:val="clear" w:color="auto"/>
        <w:spacing w:line="420" w:lineRule="atLeast"/>
        <w:ind w:firstLine="480"/>
        <w:rPr>
          <w:rFonts w:hint="eastAsia" w:ascii="宋体" w:hAnsi="宋体" w:eastAsia="宋体" w:cs="宋体"/>
          <w:color w:val="auto"/>
          <w:kern w:val="0"/>
          <w:sz w:val="28"/>
          <w:szCs w:val="28"/>
        </w:rPr>
      </w:pPr>
      <w:r>
        <w:rPr>
          <w:rFonts w:hint="eastAsia" w:ascii="宋体" w:hAnsi="宋体" w:cs="宋体"/>
          <w:color w:val="auto"/>
          <w:kern w:val="0"/>
          <w:sz w:val="24"/>
          <w:lang w:val="en-US" w:eastAsia="zh-CN"/>
        </w:rPr>
        <w:t>4</w:t>
      </w:r>
      <w:r>
        <w:rPr>
          <w:rFonts w:hint="eastAsia" w:ascii="宋体" w:hAnsi="宋体" w:eastAsia="宋体" w:cs="宋体"/>
          <w:color w:val="auto"/>
          <w:kern w:val="0"/>
          <w:sz w:val="24"/>
        </w:rPr>
        <w:t>、我方保证尊重谈判小组的评审结果，完全理解本采购项目最低报价不作为成交的保证。</w:t>
      </w:r>
    </w:p>
    <w:p w14:paraId="331E9869">
      <w:pPr>
        <w:widowControl/>
        <w:shd w:val="clear" w:color="auto"/>
        <w:spacing w:line="420" w:lineRule="atLeast"/>
        <w:ind w:firstLine="480"/>
        <w:rPr>
          <w:rFonts w:hint="eastAsia" w:ascii="宋体" w:hAnsi="宋体" w:eastAsia="宋体" w:cs="宋体"/>
          <w:color w:val="auto"/>
          <w:kern w:val="0"/>
          <w:sz w:val="28"/>
          <w:szCs w:val="28"/>
        </w:rPr>
      </w:pPr>
      <w:r>
        <w:rPr>
          <w:rFonts w:hint="eastAsia" w:ascii="宋体" w:hAnsi="宋体" w:cs="宋体"/>
          <w:color w:val="auto"/>
          <w:kern w:val="0"/>
          <w:sz w:val="24"/>
          <w:lang w:val="en-US" w:eastAsia="zh-CN"/>
        </w:rPr>
        <w:t>5</w:t>
      </w:r>
      <w:r>
        <w:rPr>
          <w:rFonts w:hint="eastAsia" w:ascii="宋体" w:hAnsi="宋体" w:eastAsia="宋体" w:cs="宋体"/>
          <w:color w:val="auto"/>
          <w:kern w:val="0"/>
          <w:sz w:val="24"/>
        </w:rPr>
        <w:t>、我方理解并遵守竞争性谈判文件的全部规定，接受竞争性谈判文件</w:t>
      </w:r>
      <w:r>
        <w:rPr>
          <w:rFonts w:hint="eastAsia" w:ascii="宋体" w:hAnsi="宋体" w:cs="宋体"/>
          <w:color w:val="auto"/>
          <w:kern w:val="0"/>
          <w:sz w:val="24"/>
          <w:lang w:val="en-US" w:eastAsia="zh-CN"/>
        </w:rPr>
        <w:t>及其</w:t>
      </w:r>
      <w:r>
        <w:rPr>
          <w:rFonts w:hint="eastAsia" w:ascii="宋体" w:hAnsi="宋体" w:eastAsia="宋体" w:cs="宋体"/>
          <w:color w:val="auto"/>
          <w:kern w:val="0"/>
          <w:sz w:val="24"/>
        </w:rPr>
        <w:t>中合同的全部条款且无任何异议。</w:t>
      </w:r>
    </w:p>
    <w:p w14:paraId="60DDCC34">
      <w:pPr>
        <w:widowControl/>
        <w:shd w:val="clear" w:color="auto"/>
        <w:spacing w:line="460" w:lineRule="atLeast"/>
        <w:ind w:firstLine="480"/>
        <w:rPr>
          <w:rFonts w:hint="eastAsia" w:ascii="宋体" w:hAnsi="宋体" w:eastAsia="宋体" w:cs="宋体"/>
          <w:color w:val="auto"/>
          <w:kern w:val="0"/>
          <w:sz w:val="28"/>
          <w:szCs w:val="28"/>
        </w:rPr>
      </w:pPr>
      <w:r>
        <w:rPr>
          <w:rFonts w:hint="eastAsia" w:ascii="宋体" w:hAnsi="宋体" w:cs="宋体"/>
          <w:color w:val="auto"/>
          <w:kern w:val="0"/>
          <w:sz w:val="24"/>
          <w:lang w:val="en-US" w:eastAsia="zh-CN"/>
        </w:rPr>
        <w:t>6</w:t>
      </w:r>
      <w:r>
        <w:rPr>
          <w:rFonts w:hint="eastAsia" w:ascii="宋体" w:hAnsi="宋体" w:eastAsia="宋体" w:cs="宋体"/>
          <w:color w:val="auto"/>
          <w:kern w:val="0"/>
          <w:sz w:val="24"/>
        </w:rPr>
        <w:t>、如果发生供应商人须知第24.2.1、24.2.2项所述情况，同意我方被认定为未实质性响应竞争性谈判文件。</w:t>
      </w:r>
    </w:p>
    <w:p w14:paraId="54F3CBE9">
      <w:pPr>
        <w:widowControl/>
        <w:shd w:val="clear" w:color="auto"/>
        <w:spacing w:line="420" w:lineRule="atLeast"/>
        <w:ind w:firstLine="480"/>
        <w:rPr>
          <w:rFonts w:hint="eastAsia" w:ascii="宋体" w:hAnsi="宋体" w:eastAsia="宋体" w:cs="宋体"/>
          <w:color w:val="auto"/>
          <w:kern w:val="0"/>
          <w:sz w:val="28"/>
          <w:szCs w:val="28"/>
        </w:rPr>
      </w:pPr>
      <w:r>
        <w:rPr>
          <w:rFonts w:hint="eastAsia" w:ascii="宋体" w:hAnsi="宋体" w:cs="宋体"/>
          <w:color w:val="auto"/>
          <w:kern w:val="0"/>
          <w:sz w:val="24"/>
          <w:lang w:val="en-US" w:eastAsia="zh-CN"/>
        </w:rPr>
        <w:t>7</w:t>
      </w:r>
      <w:r>
        <w:rPr>
          <w:rFonts w:hint="eastAsia" w:ascii="宋体" w:hAnsi="宋体" w:eastAsia="宋体" w:cs="宋体"/>
          <w:color w:val="auto"/>
          <w:kern w:val="0"/>
          <w:sz w:val="24"/>
        </w:rPr>
        <w:t>、如果发生供应商人须知第24.3、31.2项所述情况，同意谈判小组认定我方的行为属于恶意串通行为，并自愿接受监管部门的处罚。</w:t>
      </w:r>
    </w:p>
    <w:p w14:paraId="2E17A754">
      <w:pPr>
        <w:widowControl/>
        <w:shd w:val="clear" w:color="auto"/>
        <w:spacing w:line="460" w:lineRule="atLeast"/>
        <w:ind w:firstLine="480"/>
        <w:rPr>
          <w:rFonts w:hint="eastAsia" w:ascii="宋体" w:hAnsi="宋体" w:eastAsia="宋体" w:cs="宋体"/>
          <w:color w:val="auto"/>
          <w:kern w:val="0"/>
          <w:sz w:val="28"/>
          <w:szCs w:val="28"/>
        </w:rPr>
      </w:pPr>
      <w:r>
        <w:rPr>
          <w:rFonts w:hint="eastAsia" w:ascii="宋体" w:hAnsi="宋体" w:eastAsia="宋体" w:cs="宋体"/>
          <w:color w:val="auto"/>
          <w:kern w:val="0"/>
          <w:sz w:val="24"/>
        </w:rPr>
        <w:t>10、如果发生供应商人须知第27.2项所述情况，同意我方被认定为丧失参加谈判的资格，并承担相应的法律责任。</w:t>
      </w:r>
    </w:p>
    <w:p w14:paraId="093977E4">
      <w:pPr>
        <w:widowControl/>
        <w:shd w:val="clear" w:color="auto"/>
        <w:spacing w:line="460" w:lineRule="atLeast"/>
        <w:ind w:firstLine="480"/>
        <w:rPr>
          <w:rFonts w:hint="eastAsia" w:ascii="宋体" w:hAnsi="宋体" w:eastAsia="宋体" w:cs="宋体"/>
          <w:color w:val="auto"/>
          <w:kern w:val="0"/>
          <w:sz w:val="28"/>
          <w:szCs w:val="28"/>
        </w:rPr>
      </w:pPr>
      <w:r>
        <w:rPr>
          <w:rFonts w:hint="eastAsia" w:ascii="宋体" w:hAnsi="宋体" w:eastAsia="宋体" w:cs="宋体"/>
          <w:color w:val="auto"/>
          <w:kern w:val="0"/>
          <w:sz w:val="24"/>
        </w:rPr>
        <w:t>11、如果被确定为成交供应商，我方同意按竞争性谈判文件的规定领取成交通知书。否则，视为我方成交后自动放弃成交资格，承担由此引起的一切后果。</w:t>
      </w:r>
    </w:p>
    <w:p w14:paraId="1E0AE220">
      <w:pPr>
        <w:widowControl/>
        <w:shd w:val="clear" w:color="auto"/>
        <w:spacing w:line="460" w:lineRule="atLeast"/>
        <w:ind w:firstLine="480"/>
        <w:rPr>
          <w:rFonts w:hint="eastAsia" w:ascii="宋体" w:hAnsi="宋体" w:eastAsia="宋体" w:cs="宋体"/>
          <w:color w:val="000000" w:themeColor="text1"/>
          <w:kern w:val="0"/>
          <w:sz w:val="24"/>
        </w:rPr>
      </w:pPr>
      <w:r>
        <w:rPr>
          <w:rFonts w:hint="eastAsia" w:ascii="宋体" w:hAnsi="宋体" w:eastAsia="宋体" w:cs="宋体"/>
          <w:color w:val="auto"/>
          <w:kern w:val="0"/>
          <w:sz w:val="24"/>
        </w:rPr>
        <w:t>12、如果被确定为成交供应商，我方同意在领取</w:t>
      </w:r>
      <w:r>
        <w:rPr>
          <w:rFonts w:hint="eastAsia" w:ascii="宋体" w:hAnsi="宋体" w:eastAsia="宋体" w:cs="宋体"/>
          <w:color w:val="000000" w:themeColor="text1"/>
          <w:kern w:val="0"/>
          <w:sz w:val="24"/>
        </w:rPr>
        <w:t>成交通知书之日起</w:t>
      </w:r>
      <w:r>
        <w:rPr>
          <w:rFonts w:hint="eastAsia" w:ascii="宋体" w:hAnsi="宋体" w:cs="宋体"/>
          <w:color w:val="000000" w:themeColor="text1"/>
          <w:kern w:val="0"/>
          <w:sz w:val="24"/>
          <w:lang w:val="en-US" w:eastAsia="zh-CN"/>
        </w:rPr>
        <w:t xml:space="preserve"> </w:t>
      </w:r>
      <w:r>
        <w:rPr>
          <w:rFonts w:hint="eastAsia" w:ascii="宋体" w:hAnsi="宋体" w:eastAsia="宋体" w:cs="宋体"/>
          <w:color w:val="000000" w:themeColor="text1"/>
          <w:kern w:val="0"/>
          <w:sz w:val="24"/>
        </w:rPr>
        <w:t>日内，按照竞争性谈判文件的规定与采购人签订采购合同。否则，视为我方成交后无正当理由不与采购人签订合同并承担相应法律责任。</w:t>
      </w:r>
    </w:p>
    <w:p w14:paraId="088AB044">
      <w:pPr>
        <w:widowControl/>
        <w:shd w:val="clear" w:color="auto"/>
        <w:spacing w:line="460" w:lineRule="atLeast"/>
        <w:ind w:firstLine="480"/>
        <w:rPr>
          <w:rFonts w:hint="eastAsia" w:ascii="宋体" w:hAnsi="宋体" w:eastAsia="宋体" w:cs="宋体"/>
          <w:color w:val="000000" w:themeColor="text1"/>
          <w:kern w:val="0"/>
          <w:sz w:val="24"/>
        </w:rPr>
      </w:pPr>
      <w:r>
        <w:rPr>
          <w:rFonts w:hint="eastAsia" w:ascii="宋体" w:hAnsi="宋体" w:eastAsia="宋体" w:cs="宋体"/>
          <w:color w:val="000000" w:themeColor="text1"/>
          <w:kern w:val="0"/>
          <w:sz w:val="24"/>
        </w:rPr>
        <w:t>13、我方最近3年内的被公开披露或查处的违法违规行为有：</w:t>
      </w:r>
    </w:p>
    <w:p w14:paraId="2211DFE0">
      <w:pPr>
        <w:widowControl/>
        <w:shd w:val="clear" w:color="auto"/>
        <w:spacing w:line="460" w:lineRule="atLeast"/>
        <w:ind w:firstLine="480"/>
        <w:rPr>
          <w:rFonts w:hint="eastAsia" w:ascii="宋体" w:hAnsi="宋体" w:eastAsia="宋体" w:cs="宋体"/>
          <w:color w:val="000000" w:themeColor="text1"/>
          <w:kern w:val="0"/>
          <w:sz w:val="24"/>
        </w:rPr>
      </w:pPr>
      <w:r>
        <w:rPr>
          <w:rFonts w:hint="eastAsia" w:ascii="宋体" w:hAnsi="宋体" w:eastAsia="宋体" w:cs="宋体"/>
          <w:color w:val="000000" w:themeColor="text1"/>
          <w:kern w:val="0"/>
          <w:sz w:val="24"/>
        </w:rPr>
        <w:t>14、以上事项如有虚假或隐瞒，我方愿意承担一切后果和责任。</w:t>
      </w:r>
    </w:p>
    <w:p w14:paraId="32D0646F">
      <w:pPr>
        <w:widowControl/>
        <w:shd w:val="clear" w:color="auto"/>
        <w:spacing w:line="460" w:lineRule="atLeast"/>
        <w:ind w:firstLine="480"/>
        <w:rPr>
          <w:rFonts w:hint="eastAsia" w:ascii="宋体" w:hAnsi="宋体" w:eastAsia="宋体" w:cs="宋体"/>
          <w:color w:val="auto"/>
          <w:kern w:val="0"/>
          <w:sz w:val="24"/>
        </w:rPr>
      </w:pPr>
      <w:r>
        <w:rPr>
          <w:rFonts w:hint="eastAsia" w:ascii="宋体" w:hAnsi="宋体" w:eastAsia="宋体" w:cs="宋体"/>
          <w:color w:val="auto"/>
          <w:kern w:val="0"/>
          <w:sz w:val="24"/>
        </w:rPr>
        <w:t>15、与本响应有关的一切正式往来通讯请寄：</w:t>
      </w:r>
    </w:p>
    <w:p w14:paraId="24617D41">
      <w:pPr>
        <w:widowControl/>
        <w:shd w:val="clear" w:color="auto"/>
        <w:spacing w:line="460" w:lineRule="atLeast"/>
        <w:ind w:firstLine="480"/>
        <w:rPr>
          <w:rFonts w:hint="eastAsia" w:ascii="宋体" w:hAnsi="宋体" w:eastAsia="宋体" w:cs="宋体"/>
          <w:color w:val="auto"/>
          <w:kern w:val="0"/>
          <w:sz w:val="24"/>
        </w:rPr>
      </w:pPr>
      <w:r>
        <w:rPr>
          <w:rFonts w:hint="eastAsia" w:ascii="宋体" w:hAnsi="宋体" w:eastAsia="宋体" w:cs="宋体"/>
          <w:color w:val="auto"/>
          <w:kern w:val="0"/>
          <w:sz w:val="24"/>
        </w:rPr>
        <w:t>   地址：</w:t>
      </w:r>
      <w:r>
        <w:rPr>
          <w:rFonts w:hint="eastAsia" w:ascii="宋体" w:hAnsi="宋体" w:eastAsia="宋体" w:cs="宋体"/>
          <w:color w:val="auto"/>
          <w:kern w:val="0"/>
          <w:sz w:val="24"/>
          <w:u w:val="single"/>
        </w:rPr>
        <w:t>        </w:t>
      </w:r>
      <w:r>
        <w:rPr>
          <w:rFonts w:hint="eastAsia" w:ascii="宋体" w:hAnsi="宋体" w:eastAsia="宋体" w:cs="宋体"/>
          <w:color w:val="auto"/>
          <w:kern w:val="0"/>
          <w:sz w:val="24"/>
        </w:rPr>
        <w:t>  邮编：</w:t>
      </w:r>
      <w:r>
        <w:rPr>
          <w:rFonts w:hint="eastAsia" w:ascii="宋体" w:hAnsi="宋体" w:eastAsia="宋体" w:cs="宋体"/>
          <w:color w:val="auto"/>
          <w:kern w:val="0"/>
          <w:sz w:val="24"/>
          <w:u w:val="single"/>
        </w:rPr>
        <w:t>      </w:t>
      </w:r>
      <w:r>
        <w:rPr>
          <w:rFonts w:hint="eastAsia" w:ascii="宋体" w:hAnsi="宋体" w:eastAsia="宋体" w:cs="宋体"/>
          <w:color w:val="auto"/>
          <w:kern w:val="0"/>
          <w:sz w:val="24"/>
        </w:rPr>
        <w:t>     </w:t>
      </w:r>
    </w:p>
    <w:p w14:paraId="67155A09">
      <w:pPr>
        <w:widowControl/>
        <w:shd w:val="clear" w:color="auto"/>
        <w:spacing w:line="460" w:lineRule="atLeast"/>
        <w:ind w:firstLine="480"/>
        <w:rPr>
          <w:rFonts w:hint="eastAsia" w:ascii="宋体" w:hAnsi="宋体" w:eastAsia="宋体" w:cs="宋体"/>
          <w:color w:val="auto"/>
          <w:kern w:val="0"/>
          <w:sz w:val="24"/>
        </w:rPr>
      </w:pPr>
      <w:r>
        <w:rPr>
          <w:rFonts w:hint="eastAsia" w:ascii="宋体" w:hAnsi="宋体" w:eastAsia="宋体" w:cs="宋体"/>
          <w:color w:val="auto"/>
          <w:kern w:val="0"/>
          <w:sz w:val="24"/>
        </w:rPr>
        <w:t>   电话：</w:t>
      </w:r>
      <w:r>
        <w:rPr>
          <w:rFonts w:hint="eastAsia" w:ascii="宋体" w:hAnsi="宋体" w:eastAsia="宋体" w:cs="宋体"/>
          <w:color w:val="auto"/>
          <w:kern w:val="0"/>
          <w:sz w:val="24"/>
          <w:u w:val="single"/>
        </w:rPr>
        <w:t>        </w:t>
      </w:r>
      <w:r>
        <w:rPr>
          <w:rFonts w:hint="eastAsia" w:ascii="宋体" w:hAnsi="宋体" w:eastAsia="宋体" w:cs="宋体"/>
          <w:color w:val="auto"/>
          <w:kern w:val="0"/>
          <w:sz w:val="24"/>
        </w:rPr>
        <w:t> 传真：</w:t>
      </w:r>
      <w:r>
        <w:rPr>
          <w:rFonts w:hint="eastAsia" w:ascii="宋体" w:hAnsi="宋体" w:eastAsia="宋体" w:cs="宋体"/>
          <w:color w:val="auto"/>
          <w:kern w:val="0"/>
          <w:sz w:val="24"/>
          <w:u w:val="single"/>
        </w:rPr>
        <w:t>       </w:t>
      </w:r>
      <w:r>
        <w:rPr>
          <w:rFonts w:hint="eastAsia" w:ascii="宋体" w:hAnsi="宋体" w:eastAsia="宋体" w:cs="宋体"/>
          <w:color w:val="auto"/>
          <w:kern w:val="0"/>
          <w:sz w:val="24"/>
        </w:rPr>
        <w:t>    </w:t>
      </w:r>
    </w:p>
    <w:p w14:paraId="706D40CA">
      <w:pPr>
        <w:widowControl/>
        <w:shd w:val="clear" w:color="auto"/>
        <w:spacing w:line="460" w:lineRule="atLeast"/>
        <w:ind w:firstLine="1320" w:firstLineChars="550"/>
        <w:rPr>
          <w:rFonts w:hint="eastAsia" w:ascii="宋体" w:hAnsi="宋体" w:eastAsia="宋体" w:cs="宋体"/>
          <w:color w:val="auto"/>
          <w:kern w:val="0"/>
          <w:sz w:val="24"/>
        </w:rPr>
      </w:pPr>
    </w:p>
    <w:p w14:paraId="4ADEC316">
      <w:pPr>
        <w:widowControl/>
        <w:shd w:val="clear" w:color="auto"/>
        <w:spacing w:line="460" w:lineRule="atLeast"/>
        <w:ind w:firstLine="1320" w:firstLineChars="550"/>
        <w:rPr>
          <w:rFonts w:hint="eastAsia" w:ascii="宋体" w:hAnsi="宋体" w:eastAsia="宋体" w:cs="宋体"/>
          <w:color w:val="auto"/>
          <w:kern w:val="0"/>
          <w:sz w:val="28"/>
          <w:szCs w:val="28"/>
        </w:rPr>
      </w:pPr>
      <w:r>
        <w:rPr>
          <w:rFonts w:hint="eastAsia" w:ascii="宋体" w:hAnsi="宋体" w:eastAsia="宋体" w:cs="宋体"/>
          <w:color w:val="auto"/>
          <w:kern w:val="0"/>
          <w:sz w:val="24"/>
        </w:rPr>
        <w:t>法定代表人或其委托代理人</w:t>
      </w:r>
      <w:r>
        <w:rPr>
          <w:rFonts w:hint="eastAsia" w:ascii="宋体" w:hAnsi="宋体" w:eastAsia="宋体" w:cs="宋体"/>
          <w:color w:val="auto"/>
          <w:kern w:val="0"/>
          <w:sz w:val="24"/>
          <w:lang w:eastAsia="zh-CN"/>
        </w:rPr>
        <w:t>签字</w:t>
      </w:r>
      <w:r>
        <w:rPr>
          <w:rFonts w:hint="eastAsia" w:ascii="宋体" w:hAnsi="宋体" w:eastAsia="宋体" w:cs="宋体"/>
          <w:color w:val="auto"/>
          <w:kern w:val="0"/>
          <w:sz w:val="24"/>
        </w:rPr>
        <w:t>： </w:t>
      </w:r>
      <w:r>
        <w:rPr>
          <w:rFonts w:hint="eastAsia" w:ascii="宋体" w:hAnsi="宋体" w:eastAsia="宋体" w:cs="宋体"/>
          <w:color w:val="auto"/>
          <w:kern w:val="0"/>
          <w:sz w:val="24"/>
          <w:u w:val="single"/>
        </w:rPr>
        <w:t>        </w:t>
      </w:r>
    </w:p>
    <w:p w14:paraId="5AB21E8D">
      <w:pPr>
        <w:widowControl/>
        <w:shd w:val="clear" w:color="auto"/>
        <w:spacing w:line="460" w:lineRule="atLeast"/>
        <w:ind w:firstLine="480"/>
        <w:rPr>
          <w:rFonts w:hint="eastAsia" w:ascii="宋体" w:hAnsi="宋体" w:eastAsia="宋体" w:cs="宋体"/>
          <w:color w:val="auto"/>
          <w:kern w:val="0"/>
          <w:sz w:val="28"/>
          <w:szCs w:val="28"/>
        </w:rPr>
      </w:pPr>
      <w:r>
        <w:rPr>
          <w:rFonts w:hint="eastAsia" w:ascii="宋体" w:hAnsi="宋体" w:eastAsia="宋体" w:cs="宋体"/>
          <w:color w:val="auto"/>
          <w:kern w:val="0"/>
          <w:sz w:val="24"/>
        </w:rPr>
        <w:t>   供应商：</w:t>
      </w:r>
      <w:r>
        <w:rPr>
          <w:rFonts w:hint="eastAsia" w:ascii="宋体" w:hAnsi="宋体" w:eastAsia="宋体" w:cs="宋体"/>
          <w:color w:val="auto"/>
          <w:kern w:val="0"/>
          <w:sz w:val="24"/>
          <w:u w:val="single"/>
        </w:rPr>
        <w:t>           </w:t>
      </w:r>
      <w:r>
        <w:rPr>
          <w:rFonts w:hint="eastAsia" w:ascii="宋体" w:hAnsi="宋体" w:eastAsia="宋体" w:cs="宋体"/>
          <w:color w:val="auto"/>
          <w:kern w:val="0"/>
          <w:sz w:val="24"/>
        </w:rPr>
        <w:t>（全称并加盖公章）</w:t>
      </w:r>
    </w:p>
    <w:p w14:paraId="1810E896">
      <w:pPr>
        <w:widowControl/>
        <w:shd w:val="clear" w:color="auto"/>
        <w:spacing w:line="460" w:lineRule="atLeast"/>
        <w:ind w:firstLine="480"/>
        <w:rPr>
          <w:rFonts w:hint="eastAsia" w:ascii="宋体" w:hAnsi="宋体" w:eastAsia="宋体" w:cs="宋体"/>
          <w:color w:val="auto"/>
          <w:kern w:val="0"/>
          <w:sz w:val="28"/>
          <w:szCs w:val="28"/>
        </w:rPr>
      </w:pPr>
      <w:r>
        <w:rPr>
          <w:rFonts w:hint="eastAsia" w:ascii="宋体" w:hAnsi="宋体" w:eastAsia="宋体" w:cs="宋体"/>
          <w:color w:val="auto"/>
          <w:kern w:val="0"/>
          <w:sz w:val="24"/>
        </w:rPr>
        <w:t>                                </w:t>
      </w:r>
    </w:p>
    <w:p w14:paraId="478BCAAC">
      <w:pPr>
        <w:widowControl/>
        <w:shd w:val="clear" w:color="auto"/>
        <w:spacing w:line="460" w:lineRule="atLeast"/>
        <w:ind w:firstLine="4800"/>
        <w:jc w:val="left"/>
        <w:rPr>
          <w:rFonts w:ascii="宋体" w:hAnsi="宋体" w:cs="宋体"/>
          <w:color w:val="auto"/>
          <w:kern w:val="0"/>
          <w:sz w:val="24"/>
        </w:rPr>
      </w:pPr>
      <w:r>
        <w:rPr>
          <w:rFonts w:hint="eastAsia" w:ascii="宋体" w:hAnsi="宋体" w:cs="宋体"/>
          <w:color w:val="auto"/>
          <w:kern w:val="0"/>
          <w:sz w:val="24"/>
          <w:u w:val="single"/>
        </w:rPr>
        <w:t xml:space="preserve">     </w:t>
      </w:r>
      <w:r>
        <w:rPr>
          <w:rFonts w:hint="eastAsia" w:ascii="宋体" w:hAnsi="宋体" w:cs="宋体"/>
          <w:color w:val="auto"/>
          <w:kern w:val="0"/>
          <w:sz w:val="24"/>
        </w:rPr>
        <w:t xml:space="preserve">年 </w:t>
      </w:r>
      <w:r>
        <w:rPr>
          <w:rFonts w:hint="eastAsia" w:ascii="宋体" w:hAnsi="宋体" w:cs="宋体"/>
          <w:color w:val="auto"/>
          <w:kern w:val="0"/>
          <w:sz w:val="24"/>
          <w:u w:val="single"/>
        </w:rPr>
        <w:t xml:space="preserve">   </w:t>
      </w:r>
      <w:r>
        <w:rPr>
          <w:rFonts w:hint="eastAsia" w:ascii="宋体" w:hAnsi="宋体" w:cs="宋体"/>
          <w:color w:val="auto"/>
          <w:kern w:val="0"/>
          <w:sz w:val="24"/>
        </w:rPr>
        <w:t xml:space="preserve">月 </w:t>
      </w:r>
      <w:r>
        <w:rPr>
          <w:rFonts w:hint="eastAsia" w:ascii="宋体" w:hAnsi="宋体" w:cs="宋体"/>
          <w:color w:val="auto"/>
          <w:kern w:val="0"/>
          <w:sz w:val="24"/>
          <w:u w:val="single"/>
        </w:rPr>
        <w:t xml:space="preserve">   </w:t>
      </w:r>
      <w:r>
        <w:rPr>
          <w:rFonts w:hint="eastAsia" w:ascii="宋体" w:hAnsi="宋体" w:cs="宋体"/>
          <w:color w:val="auto"/>
          <w:kern w:val="0"/>
          <w:sz w:val="24"/>
        </w:rPr>
        <w:t>日</w:t>
      </w:r>
    </w:p>
    <w:p w14:paraId="44C512FE">
      <w:pPr>
        <w:widowControl/>
        <w:shd w:val="clear" w:color="auto"/>
        <w:spacing w:line="460" w:lineRule="atLeast"/>
        <w:ind w:firstLine="4800"/>
        <w:rPr>
          <w:rFonts w:hint="eastAsia" w:ascii="宋体" w:hAnsi="宋体" w:eastAsia="宋体" w:cs="宋体"/>
          <w:color w:val="auto"/>
          <w:kern w:val="0"/>
          <w:sz w:val="28"/>
          <w:szCs w:val="28"/>
        </w:rPr>
      </w:pPr>
    </w:p>
    <w:p w14:paraId="69A1C5DD">
      <w:pPr>
        <w:widowControl/>
        <w:shd w:val="clear" w:color="auto"/>
        <w:spacing w:before="50" w:after="50" w:line="405" w:lineRule="atLeast"/>
        <w:rPr>
          <w:rFonts w:hint="eastAsia" w:ascii="宋体" w:hAnsi="宋体" w:eastAsia="宋体" w:cs="宋体"/>
          <w:b/>
          <w:bCs/>
          <w:color w:val="auto"/>
          <w:kern w:val="0"/>
          <w:sz w:val="24"/>
        </w:rPr>
      </w:pPr>
    </w:p>
    <w:p w14:paraId="7EF69D94">
      <w:pPr>
        <w:widowControl/>
        <w:shd w:val="clear" w:color="auto"/>
        <w:spacing w:before="50" w:after="50" w:line="405" w:lineRule="atLeast"/>
        <w:rPr>
          <w:rFonts w:hint="eastAsia" w:ascii="宋体" w:hAnsi="宋体" w:eastAsia="宋体" w:cs="宋体"/>
          <w:b/>
          <w:bCs/>
          <w:color w:val="auto"/>
          <w:kern w:val="0"/>
          <w:sz w:val="24"/>
        </w:rPr>
      </w:pPr>
    </w:p>
    <w:p w14:paraId="1039E771">
      <w:pPr>
        <w:widowControl/>
        <w:shd w:val="clear" w:color="auto"/>
        <w:spacing w:before="50" w:after="50" w:line="405" w:lineRule="atLeast"/>
        <w:rPr>
          <w:rFonts w:hint="eastAsia" w:ascii="宋体" w:hAnsi="宋体" w:eastAsia="宋体" w:cs="宋体"/>
          <w:b/>
          <w:bCs/>
          <w:color w:val="auto"/>
          <w:kern w:val="0"/>
          <w:sz w:val="24"/>
        </w:rPr>
      </w:pPr>
    </w:p>
    <w:p w14:paraId="4D186E1D">
      <w:pPr>
        <w:widowControl/>
        <w:shd w:val="clear" w:color="auto"/>
        <w:spacing w:before="50" w:after="50" w:line="405" w:lineRule="atLeast"/>
        <w:rPr>
          <w:rFonts w:hint="eastAsia" w:ascii="宋体" w:hAnsi="宋体" w:eastAsia="宋体" w:cs="宋体"/>
          <w:b/>
          <w:bCs/>
          <w:color w:val="auto"/>
          <w:kern w:val="0"/>
          <w:sz w:val="24"/>
        </w:rPr>
      </w:pPr>
    </w:p>
    <w:p w14:paraId="22FE9F36">
      <w:pPr>
        <w:widowControl/>
        <w:shd w:val="clear" w:color="auto"/>
        <w:spacing w:before="50" w:after="50" w:line="405" w:lineRule="atLeast"/>
        <w:rPr>
          <w:rFonts w:hint="eastAsia" w:ascii="宋体" w:hAnsi="宋体" w:eastAsia="宋体" w:cs="宋体"/>
          <w:b/>
          <w:bCs/>
          <w:color w:val="auto"/>
          <w:kern w:val="0"/>
          <w:sz w:val="24"/>
        </w:rPr>
      </w:pPr>
    </w:p>
    <w:p w14:paraId="1B1DBE6C">
      <w:pPr>
        <w:widowControl/>
        <w:shd w:val="clear" w:color="auto"/>
        <w:spacing w:before="50" w:after="50" w:line="405" w:lineRule="atLeast"/>
        <w:outlineLvl w:val="1"/>
        <w:rPr>
          <w:rFonts w:hint="eastAsia" w:ascii="宋体" w:hAnsi="宋体" w:eastAsia="宋体" w:cs="宋体"/>
          <w:b/>
          <w:bCs/>
          <w:color w:val="auto"/>
          <w:kern w:val="0"/>
          <w:sz w:val="24"/>
        </w:rPr>
      </w:pPr>
      <w:r>
        <w:rPr>
          <w:rFonts w:hint="eastAsia" w:ascii="宋体" w:hAnsi="宋体" w:eastAsia="宋体" w:cs="宋体"/>
          <w:b/>
          <w:bCs/>
          <w:color w:val="auto"/>
          <w:kern w:val="0"/>
          <w:sz w:val="24"/>
        </w:rPr>
        <w:br w:type="page"/>
      </w:r>
      <w:r>
        <w:rPr>
          <w:rFonts w:hint="eastAsia" w:ascii="宋体" w:hAnsi="宋体" w:eastAsia="宋体" w:cs="宋体"/>
          <w:b/>
          <w:bCs/>
          <w:color w:val="auto"/>
          <w:kern w:val="0"/>
          <w:sz w:val="24"/>
        </w:rPr>
        <w:t>附件</w:t>
      </w:r>
      <w:r>
        <w:rPr>
          <w:rFonts w:hint="eastAsia" w:ascii="宋体" w:hAnsi="宋体" w:eastAsia="宋体" w:cs="宋体"/>
          <w:b/>
          <w:bCs/>
          <w:color w:val="auto"/>
          <w:kern w:val="0"/>
          <w:sz w:val="24"/>
          <w:lang w:val="en-US" w:eastAsia="zh-CN"/>
        </w:rPr>
        <w:t>3</w:t>
      </w:r>
      <w:r>
        <w:rPr>
          <w:rFonts w:hint="eastAsia" w:ascii="宋体" w:hAnsi="宋体" w:eastAsia="宋体" w:cs="宋体"/>
          <w:b/>
          <w:bCs/>
          <w:color w:val="auto"/>
          <w:kern w:val="0"/>
          <w:sz w:val="24"/>
        </w:rPr>
        <w:t>          </w:t>
      </w:r>
    </w:p>
    <w:p w14:paraId="79728CB7">
      <w:pPr>
        <w:widowControl/>
        <w:shd w:val="clear" w:color="auto"/>
        <w:spacing w:before="50" w:after="50" w:line="405" w:lineRule="atLeast"/>
        <w:ind w:firstLine="3012" w:firstLineChars="1250"/>
        <w:outlineLvl w:val="1"/>
        <w:rPr>
          <w:rFonts w:hint="eastAsia" w:ascii="宋体" w:hAnsi="宋体" w:eastAsia="宋体" w:cs="宋体"/>
          <w:color w:val="auto"/>
          <w:kern w:val="0"/>
          <w:sz w:val="28"/>
          <w:szCs w:val="28"/>
        </w:rPr>
      </w:pPr>
      <w:r>
        <w:rPr>
          <w:rFonts w:hint="eastAsia" w:ascii="宋体" w:hAnsi="宋体" w:eastAsia="宋体" w:cs="宋体"/>
          <w:b/>
          <w:bCs/>
          <w:color w:val="auto"/>
          <w:kern w:val="0"/>
          <w:sz w:val="24"/>
        </w:rPr>
        <w:t>初次报价一览表</w:t>
      </w:r>
      <w:r>
        <w:rPr>
          <w:rFonts w:hint="eastAsia" w:ascii="宋体" w:hAnsi="宋体" w:eastAsia="宋体" w:cs="宋体"/>
          <w:color w:val="auto"/>
          <w:kern w:val="0"/>
          <w:sz w:val="24"/>
        </w:rPr>
        <w:t>（格式）</w:t>
      </w:r>
    </w:p>
    <w:p w14:paraId="51760A2A">
      <w:pPr>
        <w:widowControl/>
        <w:shd w:val="clear" w:color="auto"/>
        <w:spacing w:line="360" w:lineRule="auto"/>
        <w:jc w:val="left"/>
        <w:rPr>
          <w:rFonts w:hint="default" w:eastAsia="宋体"/>
          <w:color w:val="auto"/>
          <w:kern w:val="0"/>
          <w:sz w:val="28"/>
          <w:szCs w:val="28"/>
          <w:u w:val="single"/>
          <w:lang w:val="en-US" w:eastAsia="zh-CN"/>
        </w:rPr>
      </w:pPr>
      <w:r>
        <w:rPr>
          <w:rFonts w:hint="eastAsia" w:ascii="宋体" w:hAnsi="宋体" w:cs="宋体"/>
          <w:color w:val="auto"/>
          <w:kern w:val="0"/>
          <w:sz w:val="24"/>
        </w:rPr>
        <w:t>项目编号：</w:t>
      </w:r>
      <w:r>
        <w:rPr>
          <w:rFonts w:hint="eastAsia" w:ascii="宋体" w:hAnsi="宋体" w:cs="宋体"/>
          <w:color w:val="auto"/>
          <w:kern w:val="0"/>
          <w:sz w:val="24"/>
          <w:u w:val="single"/>
        </w:rPr>
        <w:t xml:space="preserve">              </w:t>
      </w:r>
      <w:r>
        <w:rPr>
          <w:rFonts w:hint="eastAsia" w:ascii="宋体" w:hAnsi="宋体" w:cs="宋体"/>
          <w:color w:val="auto"/>
          <w:kern w:val="0"/>
          <w:sz w:val="24"/>
        </w:rPr>
        <w:t xml:space="preserve">           </w:t>
      </w:r>
      <w:r>
        <w:rPr>
          <w:rFonts w:hint="eastAsia" w:ascii="宋体" w:hAnsi="宋体" w:cs="宋体"/>
          <w:color w:val="auto"/>
          <w:kern w:val="0"/>
          <w:sz w:val="24"/>
          <w:lang w:val="en-US" w:eastAsia="zh-CN"/>
        </w:rPr>
        <w:t xml:space="preserve">                </w:t>
      </w:r>
      <w:r>
        <w:rPr>
          <w:rFonts w:hint="eastAsia" w:ascii="宋体" w:hAnsi="宋体" w:cs="宋体"/>
          <w:color w:val="auto"/>
          <w:kern w:val="0"/>
          <w:sz w:val="24"/>
        </w:rPr>
        <w:t xml:space="preserve">  </w:t>
      </w:r>
      <w:r>
        <w:rPr>
          <w:rFonts w:hint="eastAsia" w:ascii="宋体" w:hAnsi="宋体" w:cs="宋体"/>
          <w:color w:val="auto"/>
          <w:kern w:val="0"/>
          <w:sz w:val="24"/>
          <w:lang w:val="en-US" w:eastAsia="zh-CN"/>
        </w:rPr>
        <w:t xml:space="preserve">   包号：</w:t>
      </w:r>
      <w:r>
        <w:rPr>
          <w:rFonts w:hint="eastAsia" w:ascii="宋体" w:hAnsi="宋体" w:cs="宋体"/>
          <w:color w:val="auto"/>
          <w:kern w:val="0"/>
          <w:sz w:val="24"/>
          <w:u w:val="single"/>
          <w:lang w:val="en-US" w:eastAsia="zh-CN"/>
        </w:rPr>
        <w:t xml:space="preserve">        </w:t>
      </w:r>
    </w:p>
    <w:tbl>
      <w:tblPr>
        <w:tblStyle w:val="18"/>
        <w:tblW w:w="914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30"/>
        <w:gridCol w:w="6710"/>
      </w:tblGrid>
      <w:tr w14:paraId="5CCD90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5" w:hRule="atLeast"/>
        </w:trPr>
        <w:tc>
          <w:tcPr>
            <w:tcW w:w="2430" w:type="dxa"/>
            <w:noWrap w:val="0"/>
            <w:vAlign w:val="center"/>
          </w:tcPr>
          <w:p w14:paraId="4D7B3856">
            <w:pPr>
              <w:pStyle w:val="15"/>
              <w:keepNext w:val="0"/>
              <w:keepLines w:val="0"/>
              <w:widowControl/>
              <w:suppressLineNumbers w:val="0"/>
              <w:spacing w:line="240" w:lineRule="auto"/>
              <w:ind w:left="0" w:leftChars="0" w:firstLine="0" w:firstLineChars="0"/>
              <w:jc w:val="center"/>
              <w:textAlignment w:val="center"/>
              <w:rPr>
                <w:rFonts w:ascii="宋体" w:hAnsi="宋体" w:cs="宋体"/>
                <w:color w:val="auto"/>
                <w:sz w:val="24"/>
              </w:rPr>
            </w:pPr>
            <w:r>
              <w:rPr>
                <w:rFonts w:hint="eastAsia" w:ascii="宋体" w:hAnsi="宋体" w:eastAsia="宋体" w:cs="宋体"/>
                <w:color w:val="000000"/>
                <w:spacing w:val="0"/>
                <w:position w:val="0"/>
                <w:sz w:val="24"/>
                <w:szCs w:val="24"/>
              </w:rPr>
              <w:t>供应商名称</w:t>
            </w:r>
          </w:p>
        </w:tc>
        <w:tc>
          <w:tcPr>
            <w:tcW w:w="6710" w:type="dxa"/>
            <w:noWrap w:val="0"/>
            <w:vAlign w:val="center"/>
          </w:tcPr>
          <w:p w14:paraId="472D512F">
            <w:pPr>
              <w:shd w:val="clear"/>
              <w:spacing w:line="360" w:lineRule="exact"/>
              <w:jc w:val="center"/>
              <w:rPr>
                <w:rFonts w:ascii="宋体" w:hAnsi="宋体" w:cs="宋体"/>
                <w:color w:val="auto"/>
                <w:sz w:val="24"/>
              </w:rPr>
            </w:pPr>
          </w:p>
        </w:tc>
      </w:tr>
      <w:tr w14:paraId="399765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25" w:hRule="atLeast"/>
        </w:trPr>
        <w:tc>
          <w:tcPr>
            <w:tcW w:w="2430" w:type="dxa"/>
            <w:noWrap w:val="0"/>
            <w:vAlign w:val="center"/>
          </w:tcPr>
          <w:p w14:paraId="07BFC640">
            <w:pPr>
              <w:pStyle w:val="15"/>
              <w:keepNext w:val="0"/>
              <w:keepLines w:val="0"/>
              <w:widowControl/>
              <w:suppressLineNumbers w:val="0"/>
              <w:spacing w:line="240" w:lineRule="auto"/>
              <w:ind w:left="0" w:leftChars="0" w:firstLine="0" w:firstLineChars="0"/>
              <w:jc w:val="center"/>
              <w:textAlignment w:val="center"/>
              <w:rPr>
                <w:rFonts w:ascii="宋体" w:hAnsi="宋体" w:cs="宋体"/>
                <w:color w:val="auto"/>
                <w:sz w:val="24"/>
              </w:rPr>
            </w:pPr>
            <w:r>
              <w:rPr>
                <w:rFonts w:hint="eastAsia" w:ascii="宋体" w:hAnsi="宋体" w:eastAsia="宋体" w:cs="宋体"/>
                <w:color w:val="000000"/>
                <w:spacing w:val="0"/>
                <w:position w:val="0"/>
                <w:sz w:val="24"/>
                <w:szCs w:val="24"/>
              </w:rPr>
              <w:t>项目名称</w:t>
            </w:r>
          </w:p>
        </w:tc>
        <w:tc>
          <w:tcPr>
            <w:tcW w:w="6710" w:type="dxa"/>
            <w:noWrap w:val="0"/>
            <w:vAlign w:val="center"/>
          </w:tcPr>
          <w:p w14:paraId="7257D6EC">
            <w:pPr>
              <w:shd w:val="clear"/>
              <w:rPr>
                <w:color w:val="auto"/>
              </w:rPr>
            </w:pPr>
          </w:p>
        </w:tc>
      </w:tr>
      <w:tr w14:paraId="42AC32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7" w:hRule="atLeast"/>
        </w:trPr>
        <w:tc>
          <w:tcPr>
            <w:tcW w:w="2430" w:type="dxa"/>
            <w:noWrap w:val="0"/>
            <w:vAlign w:val="center"/>
          </w:tcPr>
          <w:p w14:paraId="3B22734C">
            <w:pPr>
              <w:pStyle w:val="15"/>
              <w:keepNext w:val="0"/>
              <w:keepLines w:val="0"/>
              <w:widowControl/>
              <w:suppressLineNumbers w:val="0"/>
              <w:spacing w:line="240" w:lineRule="auto"/>
              <w:ind w:left="0" w:leftChars="0" w:firstLine="0" w:firstLineChars="0"/>
              <w:jc w:val="center"/>
              <w:textAlignment w:val="center"/>
              <w:rPr>
                <w:rFonts w:ascii="宋体" w:hAnsi="宋体" w:cs="宋体"/>
                <w:color w:val="auto"/>
                <w:sz w:val="24"/>
              </w:rPr>
            </w:pPr>
            <w:r>
              <w:rPr>
                <w:rFonts w:hint="eastAsia" w:ascii="宋体" w:hAnsi="宋体" w:eastAsia="宋体" w:cs="宋体"/>
                <w:color w:val="000000"/>
                <w:spacing w:val="0"/>
                <w:position w:val="0"/>
                <w:sz w:val="24"/>
                <w:szCs w:val="24"/>
              </w:rPr>
              <w:t>项目编号</w:t>
            </w:r>
          </w:p>
        </w:tc>
        <w:tc>
          <w:tcPr>
            <w:tcW w:w="6710" w:type="dxa"/>
            <w:noWrap w:val="0"/>
            <w:vAlign w:val="center"/>
          </w:tcPr>
          <w:p w14:paraId="73EDAB58">
            <w:pPr>
              <w:shd w:val="clear"/>
              <w:spacing w:line="360" w:lineRule="exact"/>
              <w:jc w:val="center"/>
              <w:rPr>
                <w:rFonts w:ascii="宋体" w:hAnsi="宋体" w:cs="宋体"/>
                <w:color w:val="auto"/>
                <w:sz w:val="24"/>
              </w:rPr>
            </w:pPr>
          </w:p>
        </w:tc>
      </w:tr>
      <w:tr w14:paraId="0CCF89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trPr>
        <w:tc>
          <w:tcPr>
            <w:tcW w:w="2430" w:type="dxa"/>
            <w:noWrap w:val="0"/>
            <w:vAlign w:val="center"/>
          </w:tcPr>
          <w:p w14:paraId="388E720F">
            <w:pPr>
              <w:keepNext w:val="0"/>
              <w:keepLines w:val="0"/>
              <w:widowControl/>
              <w:suppressLineNumbers w:val="0"/>
              <w:jc w:val="center"/>
            </w:pPr>
            <w:r>
              <w:rPr>
                <w:rFonts w:hint="eastAsia" w:ascii="宋体" w:hAnsi="宋体" w:eastAsia="宋体" w:cs="宋体"/>
                <w:color w:val="000000"/>
                <w:spacing w:val="0"/>
                <w:kern w:val="0"/>
                <w:position w:val="0"/>
                <w:sz w:val="24"/>
                <w:szCs w:val="24"/>
                <w:lang w:val="en-US" w:eastAsia="zh-CN" w:bidi="ar"/>
              </w:rPr>
              <w:t>谈判报价</w:t>
            </w:r>
          </w:p>
          <w:p w14:paraId="16E08AAF">
            <w:pPr>
              <w:shd w:val="clear"/>
              <w:spacing w:line="360" w:lineRule="exact"/>
              <w:jc w:val="center"/>
              <w:rPr>
                <w:rFonts w:ascii="宋体" w:hAnsi="宋体" w:cs="宋体"/>
                <w:color w:val="auto"/>
                <w:sz w:val="24"/>
              </w:rPr>
            </w:pPr>
          </w:p>
        </w:tc>
        <w:tc>
          <w:tcPr>
            <w:tcW w:w="6710" w:type="dxa"/>
            <w:noWrap w:val="0"/>
            <w:vAlign w:val="center"/>
          </w:tcPr>
          <w:p w14:paraId="7BEE3ABD">
            <w:pPr>
              <w:shd w:val="clear"/>
              <w:spacing w:line="360" w:lineRule="exact"/>
              <w:rPr>
                <w:rFonts w:hint="default" w:ascii="宋体" w:hAnsi="宋体" w:eastAsia="宋体" w:cs="宋体"/>
                <w:color w:val="auto"/>
                <w:sz w:val="24"/>
                <w:lang w:val="en-US" w:eastAsia="zh-CN"/>
              </w:rPr>
            </w:pPr>
            <w:r>
              <w:rPr>
                <w:rFonts w:hint="eastAsia" w:ascii="宋体" w:hAnsi="宋体" w:cs="宋体"/>
                <w:color w:val="auto"/>
                <w:sz w:val="24"/>
                <w:lang w:val="en-US" w:eastAsia="zh-CN"/>
              </w:rPr>
              <w:t>大写：       小写：</w:t>
            </w:r>
          </w:p>
        </w:tc>
      </w:tr>
      <w:tr w14:paraId="031C4A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trPr>
        <w:tc>
          <w:tcPr>
            <w:tcW w:w="2430" w:type="dxa"/>
            <w:noWrap w:val="0"/>
            <w:vAlign w:val="center"/>
          </w:tcPr>
          <w:p w14:paraId="18F42105">
            <w:pPr>
              <w:shd w:val="clear"/>
              <w:spacing w:line="360" w:lineRule="exact"/>
              <w:jc w:val="center"/>
              <w:rPr>
                <w:rFonts w:ascii="宋体" w:hAnsi="宋体" w:cs="宋体"/>
                <w:color w:val="auto"/>
                <w:sz w:val="24"/>
              </w:rPr>
            </w:pPr>
            <w:r>
              <w:rPr>
                <w:rFonts w:ascii="新宋体" w:hAnsi="新宋体" w:eastAsia="新宋体" w:cs="新宋体"/>
                <w:spacing w:val="-5"/>
                <w:sz w:val="24"/>
                <w:szCs w:val="24"/>
              </w:rPr>
              <w:t>交货期</w:t>
            </w:r>
          </w:p>
        </w:tc>
        <w:tc>
          <w:tcPr>
            <w:tcW w:w="6710" w:type="dxa"/>
            <w:noWrap w:val="0"/>
            <w:vAlign w:val="center"/>
          </w:tcPr>
          <w:p w14:paraId="7EA607B3">
            <w:pPr>
              <w:shd w:val="clear"/>
              <w:spacing w:line="360" w:lineRule="exact"/>
              <w:rPr>
                <w:rFonts w:hint="eastAsia" w:ascii="宋体" w:hAnsi="宋体" w:cs="宋体"/>
                <w:color w:val="auto"/>
                <w:sz w:val="24"/>
                <w:lang w:val="en-US" w:eastAsia="zh-CN"/>
              </w:rPr>
            </w:pPr>
          </w:p>
        </w:tc>
      </w:tr>
      <w:tr w14:paraId="0D7E1C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5" w:hRule="exact"/>
        </w:trPr>
        <w:tc>
          <w:tcPr>
            <w:tcW w:w="2430" w:type="dxa"/>
            <w:noWrap w:val="0"/>
            <w:vAlign w:val="center"/>
          </w:tcPr>
          <w:p w14:paraId="5F2F5688">
            <w:pPr>
              <w:shd w:val="clear"/>
              <w:spacing w:line="360" w:lineRule="exact"/>
              <w:jc w:val="center"/>
              <w:rPr>
                <w:rFonts w:ascii="宋体" w:hAnsi="宋体" w:cs="宋体"/>
                <w:color w:val="auto"/>
                <w:sz w:val="24"/>
              </w:rPr>
            </w:pPr>
            <w:r>
              <w:rPr>
                <w:rFonts w:hint="eastAsia" w:ascii="宋体" w:hAnsi="宋体" w:cs="宋体"/>
                <w:color w:val="auto"/>
                <w:sz w:val="24"/>
              </w:rPr>
              <w:t>备注</w:t>
            </w:r>
          </w:p>
        </w:tc>
        <w:tc>
          <w:tcPr>
            <w:tcW w:w="6710" w:type="dxa"/>
            <w:noWrap w:val="0"/>
            <w:vAlign w:val="center"/>
          </w:tcPr>
          <w:p w14:paraId="1955C195">
            <w:pPr>
              <w:shd w:val="clear"/>
              <w:spacing w:line="360" w:lineRule="exact"/>
              <w:jc w:val="center"/>
              <w:rPr>
                <w:rFonts w:ascii="宋体" w:hAnsi="宋体" w:cs="宋体"/>
                <w:color w:val="auto"/>
                <w:sz w:val="24"/>
              </w:rPr>
            </w:pPr>
          </w:p>
          <w:p w14:paraId="32361F3E">
            <w:pPr>
              <w:shd w:val="clear"/>
              <w:spacing w:line="360" w:lineRule="exact"/>
              <w:jc w:val="center"/>
              <w:rPr>
                <w:rFonts w:ascii="宋体" w:hAnsi="宋体" w:cs="宋体"/>
                <w:color w:val="auto"/>
                <w:sz w:val="24"/>
              </w:rPr>
            </w:pPr>
          </w:p>
          <w:p w14:paraId="18831899">
            <w:pPr>
              <w:shd w:val="clear"/>
              <w:spacing w:line="360" w:lineRule="exact"/>
              <w:jc w:val="center"/>
              <w:rPr>
                <w:rFonts w:ascii="宋体" w:hAnsi="宋体" w:cs="宋体"/>
                <w:color w:val="auto"/>
                <w:sz w:val="24"/>
              </w:rPr>
            </w:pPr>
          </w:p>
          <w:p w14:paraId="4B273EB7">
            <w:pPr>
              <w:shd w:val="clear"/>
              <w:spacing w:line="360" w:lineRule="exact"/>
              <w:jc w:val="center"/>
              <w:rPr>
                <w:rFonts w:ascii="宋体" w:hAnsi="宋体" w:cs="宋体"/>
                <w:color w:val="auto"/>
                <w:sz w:val="24"/>
              </w:rPr>
            </w:pPr>
          </w:p>
          <w:p w14:paraId="533C653E">
            <w:pPr>
              <w:shd w:val="clear"/>
              <w:spacing w:line="360" w:lineRule="exact"/>
              <w:jc w:val="center"/>
              <w:rPr>
                <w:rFonts w:ascii="宋体" w:hAnsi="宋体" w:cs="宋体"/>
                <w:color w:val="auto"/>
                <w:sz w:val="24"/>
              </w:rPr>
            </w:pPr>
          </w:p>
          <w:p w14:paraId="48544C20">
            <w:pPr>
              <w:shd w:val="clear"/>
              <w:spacing w:line="360" w:lineRule="exact"/>
              <w:jc w:val="center"/>
              <w:rPr>
                <w:rFonts w:ascii="宋体" w:hAnsi="宋体" w:cs="宋体"/>
                <w:color w:val="auto"/>
                <w:sz w:val="24"/>
              </w:rPr>
            </w:pPr>
          </w:p>
          <w:p w14:paraId="05E4A959">
            <w:pPr>
              <w:shd w:val="clear"/>
              <w:spacing w:line="360" w:lineRule="exact"/>
              <w:jc w:val="center"/>
              <w:rPr>
                <w:rFonts w:ascii="宋体" w:hAnsi="宋体" w:cs="宋体"/>
                <w:color w:val="auto"/>
                <w:sz w:val="24"/>
              </w:rPr>
            </w:pPr>
          </w:p>
          <w:p w14:paraId="25DC7170">
            <w:pPr>
              <w:shd w:val="clear"/>
              <w:spacing w:line="360" w:lineRule="exact"/>
              <w:jc w:val="center"/>
              <w:rPr>
                <w:rFonts w:ascii="宋体" w:hAnsi="宋体" w:cs="宋体"/>
                <w:color w:val="auto"/>
                <w:sz w:val="24"/>
              </w:rPr>
            </w:pPr>
          </w:p>
        </w:tc>
      </w:tr>
    </w:tbl>
    <w:p w14:paraId="57AE959B">
      <w:pPr>
        <w:pStyle w:val="15"/>
        <w:keepNext w:val="0"/>
        <w:keepLines w:val="0"/>
        <w:widowControl/>
        <w:suppressLineNumbers w:val="0"/>
        <w:spacing w:line="240" w:lineRule="auto"/>
        <w:ind w:left="0" w:firstLine="0"/>
        <w:jc w:val="left"/>
        <w:textAlignment w:val="center"/>
      </w:pPr>
      <w:r>
        <w:rPr>
          <w:rFonts w:hint="eastAsia" w:ascii="宋体" w:hAnsi="宋体" w:eastAsia="宋体" w:cs="宋体"/>
          <w:color w:val="000000"/>
          <w:spacing w:val="0"/>
          <w:position w:val="0"/>
          <w:sz w:val="24"/>
          <w:szCs w:val="24"/>
        </w:rPr>
        <w:t>注:</w:t>
      </w:r>
    </w:p>
    <w:p w14:paraId="5C128FA6">
      <w:pPr>
        <w:pStyle w:val="15"/>
        <w:keepNext w:val="0"/>
        <w:keepLines w:val="0"/>
        <w:widowControl/>
        <w:suppressLineNumbers w:val="0"/>
        <w:spacing w:before="0" w:beforeAutospacing="0" w:after="0" w:afterAutospacing="0" w:line="342" w:lineRule="auto"/>
        <w:ind w:left="0" w:firstLine="18"/>
        <w:contextualSpacing/>
        <w:jc w:val="left"/>
      </w:pPr>
      <w:r>
        <w:rPr>
          <w:rFonts w:hint="eastAsia" w:ascii="宋体" w:hAnsi="宋体" w:eastAsia="宋体" w:cs="宋体"/>
          <w:color w:val="000000"/>
          <w:spacing w:val="0"/>
          <w:position w:val="0"/>
          <w:sz w:val="24"/>
          <w:szCs w:val="24"/>
        </w:rPr>
        <w:t>1、报价一经涂改，应在涂改处加盖单位公章或供应商代表签字或盖章，否则其响应作无效响应处理。</w:t>
      </w:r>
    </w:p>
    <w:p w14:paraId="054691C1">
      <w:pPr>
        <w:pStyle w:val="15"/>
        <w:keepNext w:val="0"/>
        <w:keepLines w:val="0"/>
        <w:widowControl/>
        <w:suppressLineNumbers w:val="0"/>
        <w:spacing w:before="0" w:beforeAutospacing="0" w:after="0" w:afterAutospacing="0" w:line="342" w:lineRule="auto"/>
        <w:ind w:left="0" w:firstLine="484"/>
        <w:contextualSpacing/>
        <w:jc w:val="left"/>
      </w:pPr>
      <w:r>
        <w:rPr>
          <w:rFonts w:hint="eastAsia" w:ascii="宋体" w:hAnsi="宋体" w:eastAsia="宋体" w:cs="宋体"/>
          <w:color w:val="000000"/>
          <w:spacing w:val="0"/>
          <w:position w:val="0"/>
          <w:sz w:val="24"/>
          <w:szCs w:val="24"/>
        </w:rPr>
        <w:t>2、谈判费用为完成本项目货物内容产生的所有费用。</w:t>
      </w:r>
    </w:p>
    <w:p w14:paraId="56676B0D">
      <w:pPr>
        <w:pStyle w:val="15"/>
        <w:keepNext w:val="0"/>
        <w:keepLines w:val="0"/>
        <w:widowControl/>
        <w:suppressLineNumbers w:val="0"/>
        <w:spacing w:before="0" w:beforeAutospacing="0" w:after="0" w:afterAutospacing="0" w:line="342" w:lineRule="auto"/>
        <w:ind w:left="0" w:firstLine="426"/>
        <w:contextualSpacing/>
        <w:jc w:val="left"/>
      </w:pPr>
      <w:r>
        <w:rPr>
          <w:rFonts w:hint="eastAsia" w:ascii="宋体" w:hAnsi="宋体" w:eastAsia="宋体" w:cs="宋体"/>
          <w:color w:val="000000"/>
          <w:spacing w:val="0"/>
          <w:position w:val="0"/>
          <w:sz w:val="24"/>
          <w:szCs w:val="24"/>
        </w:rPr>
        <w:t>3、若认为符合价格折扣条件的，在“备注”栏内注明符合何种折扣条件 ，以方便谈判小组评审。</w:t>
      </w:r>
    </w:p>
    <w:p w14:paraId="1878261F">
      <w:pPr>
        <w:keepNext w:val="0"/>
        <w:keepLines w:val="0"/>
        <w:widowControl/>
        <w:suppressLineNumbers w:val="0"/>
        <w:jc w:val="left"/>
      </w:pPr>
      <w:r>
        <w:rPr>
          <w:rFonts w:hint="eastAsia" w:ascii="宋体" w:hAnsi="宋体" w:eastAsia="宋体" w:cs="宋体"/>
          <w:color w:val="000000"/>
          <w:spacing w:val="0"/>
          <w:kern w:val="0"/>
          <w:position w:val="0"/>
          <w:sz w:val="24"/>
          <w:szCs w:val="24"/>
          <w:lang w:val="en-US" w:eastAsia="zh-CN" w:bidi="ar"/>
        </w:rPr>
        <w:t>4、供应商按格式填列，不得自行更改，否则引起的不利后果由供应商承担。</w:t>
      </w:r>
      <w:r>
        <w:rPr>
          <w:rFonts w:ascii="宋体" w:hAnsi="宋体" w:eastAsia="宋体" w:cs="宋体"/>
          <w:kern w:val="0"/>
          <w:sz w:val="24"/>
          <w:szCs w:val="24"/>
          <w:lang w:val="en-US" w:eastAsia="zh-CN" w:bidi="ar"/>
        </w:rPr>
        <w:t xml:space="preserve"> </w:t>
      </w:r>
    </w:p>
    <w:p w14:paraId="5952BF49">
      <w:pPr>
        <w:widowControl/>
        <w:shd w:val="clear" w:color="auto"/>
        <w:spacing w:line="460" w:lineRule="atLeast"/>
        <w:rPr>
          <w:rFonts w:hint="eastAsia" w:ascii="宋体" w:hAnsi="宋体" w:eastAsia="宋体" w:cs="宋体"/>
          <w:color w:val="auto"/>
          <w:kern w:val="0"/>
          <w:sz w:val="28"/>
          <w:szCs w:val="28"/>
        </w:rPr>
      </w:pPr>
      <w:r>
        <w:rPr>
          <w:rFonts w:hint="eastAsia" w:ascii="宋体" w:hAnsi="宋体" w:eastAsia="宋体" w:cs="宋体"/>
          <w:color w:val="auto"/>
          <w:kern w:val="0"/>
          <w:sz w:val="24"/>
        </w:rPr>
        <w:t xml:space="preserve">                  法定代表人或其委托代理人签字</w:t>
      </w:r>
      <w:r>
        <w:rPr>
          <w:rFonts w:hint="eastAsia" w:ascii="宋体" w:hAnsi="宋体" w:cs="宋体"/>
          <w:color w:val="auto"/>
          <w:kern w:val="0"/>
          <w:sz w:val="24"/>
          <w:lang w:val="en-US" w:eastAsia="zh-CN"/>
        </w:rPr>
        <w:t>并盖章</w:t>
      </w:r>
      <w:r>
        <w:rPr>
          <w:rFonts w:hint="eastAsia" w:ascii="宋体" w:hAnsi="宋体" w:eastAsia="宋体" w:cs="宋体"/>
          <w:color w:val="auto"/>
          <w:kern w:val="0"/>
          <w:sz w:val="24"/>
        </w:rPr>
        <w:t>： </w:t>
      </w:r>
      <w:r>
        <w:rPr>
          <w:rFonts w:hint="eastAsia" w:ascii="宋体" w:hAnsi="宋体" w:eastAsia="宋体" w:cs="宋体"/>
          <w:color w:val="auto"/>
          <w:kern w:val="0"/>
          <w:sz w:val="24"/>
          <w:u w:val="single"/>
        </w:rPr>
        <w:t>  </w:t>
      </w:r>
      <w:r>
        <w:rPr>
          <w:rFonts w:hint="eastAsia" w:ascii="宋体" w:hAnsi="宋体" w:eastAsia="宋体" w:cs="宋体"/>
          <w:color w:val="auto"/>
          <w:kern w:val="0"/>
          <w:sz w:val="24"/>
          <w:u w:val="single"/>
          <w:lang w:val="en-US" w:eastAsia="zh-CN"/>
        </w:rPr>
        <w:t xml:space="preserve">          </w:t>
      </w:r>
    </w:p>
    <w:p w14:paraId="0DF43019">
      <w:pPr>
        <w:widowControl/>
        <w:shd w:val="clear" w:color="auto"/>
        <w:spacing w:line="460" w:lineRule="atLeast"/>
        <w:ind w:firstLine="480"/>
        <w:rPr>
          <w:rFonts w:hint="eastAsia" w:ascii="宋体" w:hAnsi="宋体" w:eastAsia="宋体" w:cs="宋体"/>
          <w:color w:val="auto"/>
          <w:kern w:val="0"/>
          <w:sz w:val="28"/>
          <w:szCs w:val="28"/>
        </w:rPr>
      </w:pPr>
      <w:r>
        <w:rPr>
          <w:rFonts w:hint="eastAsia" w:ascii="宋体" w:hAnsi="宋体" w:eastAsia="宋体" w:cs="宋体"/>
          <w:color w:val="auto"/>
          <w:kern w:val="0"/>
          <w:sz w:val="24"/>
        </w:rPr>
        <w:t>               供应商：</w:t>
      </w:r>
      <w:r>
        <w:rPr>
          <w:rFonts w:hint="eastAsia" w:ascii="宋体" w:hAnsi="宋体" w:eastAsia="宋体" w:cs="宋体"/>
          <w:color w:val="auto"/>
          <w:kern w:val="0"/>
          <w:sz w:val="24"/>
          <w:u w:val="single"/>
        </w:rPr>
        <w:t>      </w:t>
      </w:r>
      <w:r>
        <w:rPr>
          <w:rFonts w:hint="eastAsia" w:ascii="宋体" w:hAnsi="宋体" w:eastAsia="宋体" w:cs="宋体"/>
          <w:color w:val="auto"/>
          <w:kern w:val="0"/>
          <w:sz w:val="24"/>
        </w:rPr>
        <w:t>（全称并加盖公章）</w:t>
      </w:r>
    </w:p>
    <w:p w14:paraId="323A07F1">
      <w:pPr>
        <w:widowControl/>
        <w:shd w:val="clear" w:color="auto"/>
        <w:spacing w:line="460" w:lineRule="atLeast"/>
        <w:ind w:firstLine="4680" w:firstLineChars="1950"/>
        <w:rPr>
          <w:rFonts w:hint="eastAsia" w:ascii="宋体" w:hAnsi="宋体" w:eastAsia="宋体" w:cs="宋体"/>
          <w:color w:val="auto"/>
          <w:kern w:val="0"/>
          <w:sz w:val="24"/>
        </w:rPr>
      </w:pPr>
    </w:p>
    <w:p w14:paraId="75BA466D">
      <w:pPr>
        <w:widowControl/>
        <w:shd w:val="clear" w:color="auto"/>
        <w:spacing w:line="460" w:lineRule="atLeast"/>
        <w:ind w:firstLine="4800"/>
        <w:jc w:val="left"/>
        <w:rPr>
          <w:rFonts w:ascii="宋体" w:hAnsi="宋体" w:cs="宋体"/>
          <w:color w:val="auto"/>
          <w:kern w:val="0"/>
          <w:sz w:val="24"/>
        </w:rPr>
      </w:pPr>
      <w:r>
        <w:rPr>
          <w:rFonts w:hint="eastAsia" w:ascii="宋体" w:hAnsi="宋体" w:cs="宋体"/>
          <w:color w:val="auto"/>
          <w:kern w:val="0"/>
          <w:sz w:val="24"/>
          <w:u w:val="single"/>
        </w:rPr>
        <w:t xml:space="preserve">     </w:t>
      </w:r>
      <w:r>
        <w:rPr>
          <w:rFonts w:hint="eastAsia" w:ascii="宋体" w:hAnsi="宋体" w:cs="宋体"/>
          <w:color w:val="auto"/>
          <w:kern w:val="0"/>
          <w:sz w:val="24"/>
        </w:rPr>
        <w:t xml:space="preserve">年 </w:t>
      </w:r>
      <w:r>
        <w:rPr>
          <w:rFonts w:hint="eastAsia" w:ascii="宋体" w:hAnsi="宋体" w:cs="宋体"/>
          <w:color w:val="auto"/>
          <w:kern w:val="0"/>
          <w:sz w:val="24"/>
          <w:u w:val="single"/>
        </w:rPr>
        <w:t xml:space="preserve">   </w:t>
      </w:r>
      <w:r>
        <w:rPr>
          <w:rFonts w:hint="eastAsia" w:ascii="宋体" w:hAnsi="宋体" w:cs="宋体"/>
          <w:color w:val="auto"/>
          <w:kern w:val="0"/>
          <w:sz w:val="24"/>
        </w:rPr>
        <w:t xml:space="preserve">月 </w:t>
      </w:r>
      <w:r>
        <w:rPr>
          <w:rFonts w:hint="eastAsia" w:ascii="宋体" w:hAnsi="宋体" w:cs="宋体"/>
          <w:color w:val="auto"/>
          <w:kern w:val="0"/>
          <w:sz w:val="24"/>
          <w:u w:val="single"/>
        </w:rPr>
        <w:t xml:space="preserve">   </w:t>
      </w:r>
      <w:r>
        <w:rPr>
          <w:rFonts w:hint="eastAsia" w:ascii="宋体" w:hAnsi="宋体" w:cs="宋体"/>
          <w:color w:val="auto"/>
          <w:kern w:val="0"/>
          <w:sz w:val="24"/>
        </w:rPr>
        <w:t>日</w:t>
      </w:r>
    </w:p>
    <w:p w14:paraId="1E6B9BB4">
      <w:pPr>
        <w:widowControl/>
        <w:shd w:val="clear"/>
        <w:jc w:val="left"/>
        <w:outlineLvl w:val="9"/>
      </w:pPr>
      <w:r>
        <w:rPr>
          <w:rFonts w:hint="eastAsia" w:ascii="宋体" w:hAnsi="宋体" w:eastAsia="宋体" w:cs="宋体"/>
          <w:b/>
          <w:bCs/>
          <w:color w:val="auto"/>
          <w:kern w:val="0"/>
          <w:sz w:val="24"/>
        </w:rPr>
        <w:br w:type="page"/>
      </w:r>
      <w:r>
        <w:rPr>
          <w:rFonts w:hint="eastAsia" w:ascii="宋体" w:hAnsi="宋体" w:eastAsia="宋体" w:cs="宋体"/>
          <w:b/>
          <w:bCs/>
          <w:color w:val="000000"/>
          <w:spacing w:val="0"/>
          <w:position w:val="0"/>
          <w:sz w:val="36"/>
          <w:szCs w:val="36"/>
        </w:rPr>
        <w:t>附件4:</w:t>
      </w:r>
    </w:p>
    <w:p w14:paraId="606E7FD6">
      <w:pPr>
        <w:pStyle w:val="15"/>
        <w:keepNext w:val="0"/>
        <w:keepLines w:val="0"/>
        <w:widowControl/>
        <w:suppressLineNumbers w:val="0"/>
        <w:spacing w:line="240" w:lineRule="auto"/>
        <w:ind w:left="0" w:firstLine="0"/>
        <w:jc w:val="center"/>
        <w:textAlignment w:val="center"/>
      </w:pPr>
      <w:r>
        <w:rPr>
          <w:rFonts w:hint="eastAsia" w:ascii="宋体" w:hAnsi="宋体" w:eastAsia="宋体" w:cs="宋体"/>
          <w:b/>
          <w:bCs/>
          <w:color w:val="000000"/>
          <w:spacing w:val="0"/>
          <w:position w:val="0"/>
          <w:sz w:val="36"/>
          <w:szCs w:val="36"/>
        </w:rPr>
        <w:t>初次报价明细表（格式）</w:t>
      </w:r>
    </w:p>
    <w:p w14:paraId="6FB4F552">
      <w:pPr>
        <w:pStyle w:val="15"/>
        <w:keepNext w:val="0"/>
        <w:keepLines w:val="0"/>
        <w:widowControl/>
        <w:suppressLineNumbers w:val="0"/>
        <w:spacing w:line="240" w:lineRule="auto"/>
        <w:ind w:left="0" w:firstLine="0"/>
        <w:jc w:val="left"/>
        <w:textAlignment w:val="center"/>
      </w:pPr>
      <w:r>
        <w:rPr>
          <w:rFonts w:hint="eastAsia" w:ascii="宋体" w:hAnsi="宋体" w:eastAsia="宋体" w:cs="宋体"/>
          <w:color w:val="000000"/>
          <w:spacing w:val="0"/>
          <w:position w:val="0"/>
          <w:sz w:val="24"/>
          <w:szCs w:val="24"/>
        </w:rPr>
        <w:t xml:space="preserve">项目编号：： </w:t>
      </w:r>
      <w:r>
        <w:rPr>
          <w:rFonts w:hint="eastAsia" w:ascii="宋体" w:hAnsi="宋体" w:eastAsia="宋体" w:cs="宋体"/>
          <w:color w:val="000000"/>
          <w:spacing w:val="0"/>
          <w:position w:val="0"/>
          <w:sz w:val="24"/>
          <w:szCs w:val="24"/>
          <w:lang w:val="en-US" w:eastAsia="zh-CN"/>
        </w:rPr>
        <w:t xml:space="preserve">                                  </w:t>
      </w:r>
      <w:r>
        <w:rPr>
          <w:rFonts w:hint="eastAsia" w:ascii="宋体" w:hAnsi="宋体" w:eastAsia="宋体" w:cs="宋体"/>
          <w:color w:val="000000"/>
          <w:spacing w:val="0"/>
          <w:position w:val="0"/>
          <w:sz w:val="24"/>
          <w:szCs w:val="24"/>
        </w:rPr>
        <w:t>货币单位：元</w:t>
      </w:r>
    </w:p>
    <w:tbl>
      <w:tblPr>
        <w:tblStyle w:val="18"/>
        <w:tblW w:w="8696"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15" w:type="dxa"/>
          <w:left w:w="15" w:type="dxa"/>
          <w:bottom w:w="15" w:type="dxa"/>
          <w:right w:w="15" w:type="dxa"/>
        </w:tblCellMar>
      </w:tblPr>
      <w:tblGrid>
        <w:gridCol w:w="706"/>
        <w:gridCol w:w="1160"/>
        <w:gridCol w:w="801"/>
        <w:gridCol w:w="1095"/>
        <w:gridCol w:w="967"/>
        <w:gridCol w:w="1376"/>
        <w:gridCol w:w="809"/>
        <w:gridCol w:w="1782"/>
      </w:tblGrid>
      <w:tr w14:paraId="3073D1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616" w:hRule="atLeast"/>
        </w:trPr>
        <w:tc>
          <w:tcPr>
            <w:tcW w:w="706" w:type="dxa"/>
            <w:tcBorders>
              <w:top w:val="single" w:color="000000" w:sz="8" w:space="0"/>
              <w:left w:val="single" w:color="000000" w:sz="8" w:space="0"/>
              <w:bottom w:val="single" w:color="000000" w:sz="4" w:space="0"/>
              <w:right w:val="single" w:color="000000" w:sz="8" w:space="0"/>
            </w:tcBorders>
            <w:shd w:val="clear" w:color="auto" w:fill="auto"/>
            <w:vAlign w:val="center"/>
          </w:tcPr>
          <w:p w14:paraId="79A92E7B">
            <w:pPr>
              <w:pStyle w:val="15"/>
              <w:keepNext w:val="0"/>
              <w:keepLines w:val="0"/>
              <w:widowControl/>
              <w:suppressLineNumbers w:val="0"/>
              <w:spacing w:line="240" w:lineRule="auto"/>
              <w:ind w:left="0" w:firstLine="0"/>
              <w:jc w:val="center"/>
              <w:textAlignment w:val="center"/>
            </w:pPr>
            <w:r>
              <w:rPr>
                <w:rFonts w:hint="eastAsia" w:ascii="宋体" w:hAnsi="宋体" w:eastAsia="宋体" w:cs="宋体"/>
                <w:b/>
                <w:bCs/>
                <w:color w:val="000000"/>
                <w:spacing w:val="0"/>
                <w:position w:val="0"/>
                <w:sz w:val="21"/>
                <w:szCs w:val="21"/>
              </w:rPr>
              <w:t>序号</w:t>
            </w:r>
          </w:p>
        </w:tc>
        <w:tc>
          <w:tcPr>
            <w:tcW w:w="1160" w:type="dxa"/>
            <w:tcBorders>
              <w:top w:val="single" w:color="000000" w:sz="8" w:space="0"/>
              <w:left w:val="single" w:color="000000" w:sz="8" w:space="0"/>
              <w:bottom w:val="single" w:color="000000" w:sz="4" w:space="0"/>
              <w:right w:val="single" w:color="000000" w:sz="8" w:space="0"/>
            </w:tcBorders>
            <w:shd w:val="clear" w:color="auto" w:fill="auto"/>
            <w:vAlign w:val="center"/>
          </w:tcPr>
          <w:p w14:paraId="52231547">
            <w:pPr>
              <w:pStyle w:val="15"/>
              <w:keepNext w:val="0"/>
              <w:keepLines w:val="0"/>
              <w:widowControl/>
              <w:suppressLineNumbers w:val="0"/>
              <w:spacing w:line="240" w:lineRule="auto"/>
              <w:ind w:left="0" w:firstLine="0"/>
              <w:jc w:val="center"/>
              <w:textAlignment w:val="center"/>
            </w:pPr>
            <w:r>
              <w:rPr>
                <w:rFonts w:hint="eastAsia" w:ascii="宋体" w:hAnsi="宋体" w:eastAsia="宋体" w:cs="宋体"/>
                <w:b/>
                <w:bCs/>
                <w:color w:val="000000"/>
                <w:spacing w:val="0"/>
                <w:position w:val="0"/>
                <w:sz w:val="21"/>
                <w:szCs w:val="21"/>
              </w:rPr>
              <w:t>货物名称</w:t>
            </w:r>
          </w:p>
        </w:tc>
        <w:tc>
          <w:tcPr>
            <w:tcW w:w="801" w:type="dxa"/>
            <w:tcBorders>
              <w:top w:val="single" w:color="000000" w:sz="8" w:space="0"/>
              <w:left w:val="single" w:color="000000" w:sz="8" w:space="0"/>
              <w:bottom w:val="single" w:color="000000" w:sz="4" w:space="0"/>
              <w:right w:val="single" w:color="000000" w:sz="8" w:space="0"/>
            </w:tcBorders>
            <w:shd w:val="clear" w:color="auto" w:fill="auto"/>
            <w:vAlign w:val="center"/>
          </w:tcPr>
          <w:p w14:paraId="7DCC64CE">
            <w:pPr>
              <w:pStyle w:val="15"/>
              <w:keepNext w:val="0"/>
              <w:keepLines w:val="0"/>
              <w:widowControl/>
              <w:suppressLineNumbers w:val="0"/>
              <w:spacing w:line="240" w:lineRule="auto"/>
              <w:ind w:left="0" w:firstLine="0"/>
              <w:jc w:val="center"/>
              <w:textAlignment w:val="center"/>
            </w:pPr>
            <w:r>
              <w:rPr>
                <w:rFonts w:hint="eastAsia" w:ascii="宋体" w:hAnsi="宋体" w:eastAsia="宋体" w:cs="宋体"/>
                <w:b/>
                <w:bCs/>
                <w:color w:val="000000"/>
                <w:spacing w:val="0"/>
                <w:position w:val="0"/>
                <w:sz w:val="21"/>
                <w:szCs w:val="21"/>
              </w:rPr>
              <w:t>品牌</w:t>
            </w:r>
          </w:p>
        </w:tc>
        <w:tc>
          <w:tcPr>
            <w:tcW w:w="1095" w:type="dxa"/>
            <w:tcBorders>
              <w:top w:val="single" w:color="000000" w:sz="8" w:space="0"/>
              <w:left w:val="single" w:color="000000" w:sz="8" w:space="0"/>
              <w:bottom w:val="single" w:color="000000" w:sz="4" w:space="0"/>
              <w:right w:val="single" w:color="000000" w:sz="8" w:space="0"/>
            </w:tcBorders>
            <w:shd w:val="clear" w:color="auto" w:fill="auto"/>
            <w:vAlign w:val="center"/>
          </w:tcPr>
          <w:p w14:paraId="13D03F0D">
            <w:pPr>
              <w:pStyle w:val="15"/>
              <w:keepNext w:val="0"/>
              <w:keepLines w:val="0"/>
              <w:widowControl/>
              <w:suppressLineNumbers w:val="0"/>
              <w:spacing w:line="240" w:lineRule="auto"/>
              <w:ind w:left="0" w:firstLine="0"/>
              <w:jc w:val="center"/>
              <w:textAlignment w:val="center"/>
            </w:pPr>
            <w:r>
              <w:rPr>
                <w:rFonts w:hint="eastAsia" w:ascii="宋体" w:hAnsi="宋体" w:eastAsia="宋体" w:cs="宋体"/>
                <w:b/>
                <w:bCs/>
                <w:color w:val="000000"/>
                <w:spacing w:val="0"/>
                <w:position w:val="0"/>
                <w:sz w:val="21"/>
                <w:szCs w:val="21"/>
              </w:rPr>
              <w:t>规格型号</w:t>
            </w:r>
          </w:p>
        </w:tc>
        <w:tc>
          <w:tcPr>
            <w:tcW w:w="967" w:type="dxa"/>
            <w:tcBorders>
              <w:top w:val="single" w:color="000000" w:sz="8" w:space="0"/>
              <w:left w:val="single" w:color="000000" w:sz="8" w:space="0"/>
              <w:bottom w:val="single" w:color="000000" w:sz="4" w:space="0"/>
              <w:right w:val="single" w:color="000000" w:sz="8" w:space="0"/>
            </w:tcBorders>
            <w:shd w:val="clear" w:color="auto" w:fill="auto"/>
            <w:vAlign w:val="center"/>
          </w:tcPr>
          <w:p w14:paraId="2108AFFB">
            <w:pPr>
              <w:pStyle w:val="15"/>
              <w:keepNext w:val="0"/>
              <w:keepLines w:val="0"/>
              <w:widowControl/>
              <w:suppressLineNumbers w:val="0"/>
              <w:spacing w:line="240" w:lineRule="auto"/>
              <w:ind w:left="0" w:firstLine="0"/>
              <w:jc w:val="center"/>
              <w:textAlignment w:val="center"/>
            </w:pPr>
            <w:r>
              <w:rPr>
                <w:rFonts w:hint="eastAsia" w:ascii="宋体" w:hAnsi="宋体" w:eastAsia="宋体" w:cs="宋体"/>
                <w:b/>
                <w:bCs/>
                <w:color w:val="000000"/>
                <w:spacing w:val="0"/>
                <w:position w:val="0"/>
                <w:sz w:val="21"/>
                <w:szCs w:val="21"/>
              </w:rPr>
              <w:t>原产地</w:t>
            </w:r>
          </w:p>
        </w:tc>
        <w:tc>
          <w:tcPr>
            <w:tcW w:w="1376" w:type="dxa"/>
            <w:tcBorders>
              <w:top w:val="single" w:color="000000" w:sz="8" w:space="0"/>
              <w:left w:val="single" w:color="000000" w:sz="8" w:space="0"/>
              <w:bottom w:val="single" w:color="000000" w:sz="4" w:space="0"/>
              <w:right w:val="single" w:color="000000" w:sz="8" w:space="0"/>
            </w:tcBorders>
            <w:shd w:val="clear" w:color="auto" w:fill="auto"/>
            <w:vAlign w:val="center"/>
          </w:tcPr>
          <w:p w14:paraId="498AD4E7">
            <w:pPr>
              <w:pStyle w:val="15"/>
              <w:keepNext w:val="0"/>
              <w:keepLines w:val="0"/>
              <w:widowControl/>
              <w:suppressLineNumbers w:val="0"/>
              <w:spacing w:line="240" w:lineRule="auto"/>
              <w:ind w:left="0" w:firstLine="0"/>
              <w:jc w:val="center"/>
              <w:textAlignment w:val="center"/>
            </w:pPr>
            <w:r>
              <w:rPr>
                <w:rFonts w:hint="eastAsia" w:ascii="宋体" w:hAnsi="宋体" w:eastAsia="宋体" w:cs="宋体"/>
                <w:b/>
                <w:bCs/>
                <w:color w:val="000000"/>
                <w:spacing w:val="0"/>
                <w:position w:val="0"/>
                <w:sz w:val="21"/>
                <w:szCs w:val="21"/>
              </w:rPr>
              <w:t>单位及数量</w:t>
            </w:r>
          </w:p>
        </w:tc>
        <w:tc>
          <w:tcPr>
            <w:tcW w:w="809" w:type="dxa"/>
            <w:tcBorders>
              <w:top w:val="single" w:color="000000" w:sz="8" w:space="0"/>
              <w:left w:val="single" w:color="000000" w:sz="8" w:space="0"/>
              <w:bottom w:val="single" w:color="000000" w:sz="4" w:space="0"/>
              <w:right w:val="single" w:color="000000" w:sz="8" w:space="0"/>
            </w:tcBorders>
            <w:shd w:val="clear" w:color="auto" w:fill="auto"/>
            <w:vAlign w:val="center"/>
          </w:tcPr>
          <w:p w14:paraId="2768C8B4">
            <w:pPr>
              <w:pStyle w:val="15"/>
              <w:keepNext w:val="0"/>
              <w:keepLines w:val="0"/>
              <w:widowControl/>
              <w:suppressLineNumbers w:val="0"/>
              <w:spacing w:line="240" w:lineRule="auto"/>
              <w:ind w:left="0" w:firstLine="0"/>
              <w:jc w:val="center"/>
              <w:textAlignment w:val="center"/>
            </w:pPr>
            <w:r>
              <w:rPr>
                <w:rFonts w:hint="eastAsia" w:ascii="宋体" w:hAnsi="宋体" w:eastAsia="宋体" w:cs="宋体"/>
                <w:b/>
                <w:bCs/>
                <w:color w:val="000000"/>
                <w:spacing w:val="0"/>
                <w:position w:val="0"/>
                <w:sz w:val="21"/>
                <w:szCs w:val="21"/>
              </w:rPr>
              <w:t>单价</w:t>
            </w:r>
          </w:p>
        </w:tc>
        <w:tc>
          <w:tcPr>
            <w:tcW w:w="1782" w:type="dxa"/>
            <w:tcBorders>
              <w:top w:val="single" w:color="000000" w:sz="8" w:space="0"/>
              <w:left w:val="single" w:color="000000" w:sz="8" w:space="0"/>
              <w:bottom w:val="single" w:color="000000" w:sz="4" w:space="0"/>
              <w:right w:val="single" w:color="000000" w:sz="8" w:space="0"/>
            </w:tcBorders>
            <w:shd w:val="clear" w:color="auto" w:fill="auto"/>
            <w:vAlign w:val="center"/>
          </w:tcPr>
          <w:p w14:paraId="14E3097A">
            <w:pPr>
              <w:pStyle w:val="15"/>
              <w:keepNext w:val="0"/>
              <w:keepLines w:val="0"/>
              <w:widowControl/>
              <w:suppressLineNumbers w:val="0"/>
              <w:spacing w:line="240" w:lineRule="auto"/>
              <w:ind w:left="0" w:firstLine="0"/>
              <w:jc w:val="center"/>
              <w:textAlignment w:val="center"/>
              <w:rPr>
                <w:rFonts w:hint="eastAsia" w:eastAsia="宋体"/>
                <w:lang w:eastAsia="zh-CN"/>
              </w:rPr>
            </w:pPr>
            <w:r>
              <w:rPr>
                <w:rFonts w:hint="eastAsia" w:ascii="宋体" w:hAnsi="宋体" w:eastAsia="宋体" w:cs="宋体"/>
                <w:b/>
                <w:bCs/>
                <w:color w:val="000000"/>
                <w:spacing w:val="0"/>
                <w:position w:val="0"/>
                <w:sz w:val="21"/>
                <w:szCs w:val="21"/>
              </w:rPr>
              <w:t>金额</w:t>
            </w:r>
            <w:r>
              <w:rPr>
                <w:rFonts w:hint="eastAsia" w:ascii="宋体" w:hAnsi="宋体" w:eastAsia="宋体" w:cs="宋体"/>
                <w:b/>
                <w:bCs/>
                <w:color w:val="000000"/>
                <w:spacing w:val="0"/>
                <w:position w:val="0"/>
                <w:sz w:val="21"/>
                <w:szCs w:val="21"/>
                <w:lang w:eastAsia="zh-CN"/>
              </w:rPr>
              <w:t>（</w:t>
            </w:r>
            <w:r>
              <w:rPr>
                <w:rFonts w:hint="eastAsia" w:ascii="宋体" w:hAnsi="宋体" w:eastAsia="宋体" w:cs="宋体"/>
                <w:b/>
                <w:bCs/>
                <w:color w:val="000000"/>
                <w:spacing w:val="0"/>
                <w:position w:val="0"/>
                <w:sz w:val="21"/>
                <w:szCs w:val="21"/>
                <w:lang w:val="en-US" w:eastAsia="zh-CN"/>
              </w:rPr>
              <w:t>元</w:t>
            </w:r>
            <w:r>
              <w:rPr>
                <w:rFonts w:hint="eastAsia" w:ascii="宋体" w:hAnsi="宋体" w:eastAsia="宋体" w:cs="宋体"/>
                <w:b/>
                <w:bCs/>
                <w:color w:val="000000"/>
                <w:spacing w:val="0"/>
                <w:position w:val="0"/>
                <w:sz w:val="21"/>
                <w:szCs w:val="21"/>
                <w:lang w:eastAsia="zh-CN"/>
              </w:rPr>
              <w:t>）</w:t>
            </w:r>
          </w:p>
        </w:tc>
      </w:tr>
      <w:tr w14:paraId="1A5605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44" w:hRule="atLeast"/>
        </w:trPr>
        <w:tc>
          <w:tcPr>
            <w:tcW w:w="706" w:type="dxa"/>
            <w:tcBorders>
              <w:top w:val="single" w:color="000000" w:sz="4" w:space="0"/>
              <w:left w:val="single" w:color="000000" w:sz="8" w:space="0"/>
              <w:bottom w:val="single" w:color="000000" w:sz="4" w:space="0"/>
              <w:right w:val="single" w:color="000000" w:sz="8" w:space="0"/>
            </w:tcBorders>
            <w:shd w:val="clear" w:color="auto" w:fill="auto"/>
            <w:vAlign w:val="top"/>
          </w:tcPr>
          <w:p w14:paraId="19FB8CE8">
            <w:pPr>
              <w:jc w:val="left"/>
              <w:rPr>
                <w:rFonts w:hint="eastAsia" w:ascii="宋体"/>
                <w:sz w:val="24"/>
                <w:szCs w:val="24"/>
              </w:rPr>
            </w:pPr>
          </w:p>
        </w:tc>
        <w:tc>
          <w:tcPr>
            <w:tcW w:w="1160" w:type="dxa"/>
            <w:tcBorders>
              <w:top w:val="single" w:color="000000" w:sz="4" w:space="0"/>
              <w:left w:val="single" w:color="000000" w:sz="8" w:space="0"/>
              <w:bottom w:val="single" w:color="000000" w:sz="4" w:space="0"/>
              <w:right w:val="single" w:color="000000" w:sz="8" w:space="0"/>
            </w:tcBorders>
            <w:shd w:val="clear" w:color="auto" w:fill="auto"/>
            <w:vAlign w:val="top"/>
          </w:tcPr>
          <w:p w14:paraId="4E208CCB">
            <w:pPr>
              <w:jc w:val="left"/>
              <w:rPr>
                <w:rFonts w:hint="eastAsia" w:ascii="宋体"/>
                <w:sz w:val="24"/>
                <w:szCs w:val="24"/>
              </w:rPr>
            </w:pPr>
          </w:p>
        </w:tc>
        <w:tc>
          <w:tcPr>
            <w:tcW w:w="801" w:type="dxa"/>
            <w:tcBorders>
              <w:top w:val="single" w:color="000000" w:sz="4" w:space="0"/>
              <w:left w:val="single" w:color="000000" w:sz="8" w:space="0"/>
              <w:bottom w:val="single" w:color="000000" w:sz="4" w:space="0"/>
              <w:right w:val="single" w:color="000000" w:sz="8" w:space="0"/>
            </w:tcBorders>
            <w:shd w:val="clear" w:color="auto" w:fill="auto"/>
            <w:vAlign w:val="top"/>
          </w:tcPr>
          <w:p w14:paraId="7E6988A6">
            <w:pPr>
              <w:jc w:val="left"/>
              <w:rPr>
                <w:rFonts w:hint="eastAsia" w:ascii="宋体"/>
                <w:sz w:val="24"/>
                <w:szCs w:val="24"/>
              </w:rPr>
            </w:pPr>
          </w:p>
        </w:tc>
        <w:tc>
          <w:tcPr>
            <w:tcW w:w="1095" w:type="dxa"/>
            <w:tcBorders>
              <w:top w:val="single" w:color="000000" w:sz="4" w:space="0"/>
              <w:left w:val="single" w:color="000000" w:sz="8" w:space="0"/>
              <w:bottom w:val="single" w:color="000000" w:sz="4" w:space="0"/>
              <w:right w:val="single" w:color="000000" w:sz="8" w:space="0"/>
            </w:tcBorders>
            <w:shd w:val="clear" w:color="auto" w:fill="auto"/>
            <w:vAlign w:val="top"/>
          </w:tcPr>
          <w:p w14:paraId="6409AD62">
            <w:pPr>
              <w:jc w:val="left"/>
              <w:rPr>
                <w:rFonts w:hint="eastAsia" w:ascii="宋体"/>
                <w:sz w:val="24"/>
                <w:szCs w:val="24"/>
              </w:rPr>
            </w:pPr>
          </w:p>
        </w:tc>
        <w:tc>
          <w:tcPr>
            <w:tcW w:w="967" w:type="dxa"/>
            <w:tcBorders>
              <w:top w:val="single" w:color="000000" w:sz="4" w:space="0"/>
              <w:left w:val="single" w:color="000000" w:sz="8" w:space="0"/>
              <w:bottom w:val="single" w:color="000000" w:sz="4" w:space="0"/>
              <w:right w:val="single" w:color="000000" w:sz="8" w:space="0"/>
            </w:tcBorders>
            <w:shd w:val="clear" w:color="auto" w:fill="auto"/>
            <w:vAlign w:val="top"/>
          </w:tcPr>
          <w:p w14:paraId="420BD9E5">
            <w:pPr>
              <w:jc w:val="left"/>
              <w:rPr>
                <w:rFonts w:hint="eastAsia" w:ascii="宋体"/>
                <w:sz w:val="24"/>
                <w:szCs w:val="24"/>
              </w:rPr>
            </w:pPr>
          </w:p>
        </w:tc>
        <w:tc>
          <w:tcPr>
            <w:tcW w:w="1376" w:type="dxa"/>
            <w:tcBorders>
              <w:top w:val="single" w:color="000000" w:sz="4" w:space="0"/>
              <w:left w:val="single" w:color="000000" w:sz="8" w:space="0"/>
              <w:bottom w:val="single" w:color="000000" w:sz="4" w:space="0"/>
              <w:right w:val="single" w:color="000000" w:sz="8" w:space="0"/>
            </w:tcBorders>
            <w:shd w:val="clear" w:color="auto" w:fill="auto"/>
            <w:vAlign w:val="top"/>
          </w:tcPr>
          <w:p w14:paraId="5E9F3545">
            <w:pPr>
              <w:jc w:val="left"/>
              <w:rPr>
                <w:rFonts w:hint="eastAsia" w:ascii="宋体"/>
                <w:sz w:val="24"/>
                <w:szCs w:val="24"/>
              </w:rPr>
            </w:pPr>
          </w:p>
        </w:tc>
        <w:tc>
          <w:tcPr>
            <w:tcW w:w="809" w:type="dxa"/>
            <w:tcBorders>
              <w:top w:val="single" w:color="000000" w:sz="4" w:space="0"/>
              <w:left w:val="single" w:color="000000" w:sz="8" w:space="0"/>
              <w:bottom w:val="single" w:color="000000" w:sz="4" w:space="0"/>
              <w:right w:val="single" w:color="000000" w:sz="8" w:space="0"/>
            </w:tcBorders>
            <w:shd w:val="clear" w:color="auto" w:fill="auto"/>
            <w:vAlign w:val="top"/>
          </w:tcPr>
          <w:p w14:paraId="05830CB1">
            <w:pPr>
              <w:jc w:val="left"/>
              <w:rPr>
                <w:rFonts w:hint="eastAsia" w:ascii="宋体"/>
                <w:sz w:val="24"/>
                <w:szCs w:val="24"/>
              </w:rPr>
            </w:pPr>
          </w:p>
        </w:tc>
        <w:tc>
          <w:tcPr>
            <w:tcW w:w="1782" w:type="dxa"/>
            <w:tcBorders>
              <w:top w:val="single" w:color="000000" w:sz="4" w:space="0"/>
              <w:left w:val="single" w:color="000000" w:sz="8" w:space="0"/>
              <w:bottom w:val="single" w:color="000000" w:sz="4" w:space="0"/>
              <w:right w:val="single" w:color="000000" w:sz="8" w:space="0"/>
            </w:tcBorders>
            <w:shd w:val="clear" w:color="auto" w:fill="auto"/>
            <w:vAlign w:val="top"/>
          </w:tcPr>
          <w:p w14:paraId="536F470E">
            <w:pPr>
              <w:jc w:val="left"/>
              <w:rPr>
                <w:rFonts w:hint="eastAsia" w:ascii="宋体"/>
                <w:sz w:val="24"/>
                <w:szCs w:val="24"/>
              </w:rPr>
            </w:pPr>
          </w:p>
        </w:tc>
      </w:tr>
      <w:tr w14:paraId="35FA18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44" w:hRule="atLeast"/>
        </w:trPr>
        <w:tc>
          <w:tcPr>
            <w:tcW w:w="706" w:type="dxa"/>
            <w:tcBorders>
              <w:top w:val="single" w:color="000000" w:sz="4" w:space="0"/>
              <w:left w:val="single" w:color="000000" w:sz="8" w:space="0"/>
              <w:bottom w:val="single" w:color="000000" w:sz="4" w:space="0"/>
              <w:right w:val="single" w:color="000000" w:sz="8" w:space="0"/>
            </w:tcBorders>
            <w:shd w:val="clear" w:color="auto" w:fill="auto"/>
            <w:vAlign w:val="top"/>
          </w:tcPr>
          <w:p w14:paraId="0AA3CD3B">
            <w:pPr>
              <w:jc w:val="left"/>
              <w:rPr>
                <w:rFonts w:hint="eastAsia" w:ascii="宋体"/>
                <w:sz w:val="24"/>
                <w:szCs w:val="24"/>
              </w:rPr>
            </w:pPr>
          </w:p>
        </w:tc>
        <w:tc>
          <w:tcPr>
            <w:tcW w:w="1160" w:type="dxa"/>
            <w:tcBorders>
              <w:top w:val="single" w:color="000000" w:sz="4" w:space="0"/>
              <w:left w:val="single" w:color="000000" w:sz="8" w:space="0"/>
              <w:bottom w:val="single" w:color="000000" w:sz="4" w:space="0"/>
              <w:right w:val="single" w:color="000000" w:sz="8" w:space="0"/>
            </w:tcBorders>
            <w:shd w:val="clear" w:color="auto" w:fill="auto"/>
            <w:vAlign w:val="top"/>
          </w:tcPr>
          <w:p w14:paraId="0C57D7A3">
            <w:pPr>
              <w:jc w:val="left"/>
              <w:rPr>
                <w:rFonts w:hint="eastAsia" w:ascii="宋体"/>
                <w:sz w:val="24"/>
                <w:szCs w:val="24"/>
              </w:rPr>
            </w:pPr>
          </w:p>
        </w:tc>
        <w:tc>
          <w:tcPr>
            <w:tcW w:w="801" w:type="dxa"/>
            <w:tcBorders>
              <w:top w:val="single" w:color="000000" w:sz="4" w:space="0"/>
              <w:left w:val="single" w:color="000000" w:sz="8" w:space="0"/>
              <w:bottom w:val="single" w:color="000000" w:sz="4" w:space="0"/>
              <w:right w:val="single" w:color="000000" w:sz="8" w:space="0"/>
            </w:tcBorders>
            <w:shd w:val="clear" w:color="auto" w:fill="auto"/>
            <w:vAlign w:val="top"/>
          </w:tcPr>
          <w:p w14:paraId="4220C212">
            <w:pPr>
              <w:jc w:val="left"/>
              <w:rPr>
                <w:rFonts w:hint="eastAsia" w:ascii="宋体"/>
                <w:sz w:val="24"/>
                <w:szCs w:val="24"/>
              </w:rPr>
            </w:pPr>
          </w:p>
        </w:tc>
        <w:tc>
          <w:tcPr>
            <w:tcW w:w="1095" w:type="dxa"/>
            <w:tcBorders>
              <w:top w:val="single" w:color="000000" w:sz="4" w:space="0"/>
              <w:left w:val="single" w:color="000000" w:sz="8" w:space="0"/>
              <w:bottom w:val="single" w:color="000000" w:sz="4" w:space="0"/>
              <w:right w:val="single" w:color="000000" w:sz="8" w:space="0"/>
            </w:tcBorders>
            <w:shd w:val="clear" w:color="auto" w:fill="auto"/>
            <w:vAlign w:val="top"/>
          </w:tcPr>
          <w:p w14:paraId="000F6C78">
            <w:pPr>
              <w:jc w:val="left"/>
              <w:rPr>
                <w:rFonts w:hint="eastAsia" w:ascii="宋体"/>
                <w:sz w:val="24"/>
                <w:szCs w:val="24"/>
              </w:rPr>
            </w:pPr>
          </w:p>
        </w:tc>
        <w:tc>
          <w:tcPr>
            <w:tcW w:w="967" w:type="dxa"/>
            <w:tcBorders>
              <w:top w:val="single" w:color="000000" w:sz="4" w:space="0"/>
              <w:left w:val="single" w:color="000000" w:sz="8" w:space="0"/>
              <w:bottom w:val="single" w:color="000000" w:sz="4" w:space="0"/>
              <w:right w:val="single" w:color="000000" w:sz="8" w:space="0"/>
            </w:tcBorders>
            <w:shd w:val="clear" w:color="auto" w:fill="auto"/>
            <w:vAlign w:val="top"/>
          </w:tcPr>
          <w:p w14:paraId="031B773D">
            <w:pPr>
              <w:jc w:val="left"/>
              <w:rPr>
                <w:rFonts w:hint="eastAsia" w:ascii="宋体"/>
                <w:sz w:val="24"/>
                <w:szCs w:val="24"/>
              </w:rPr>
            </w:pPr>
          </w:p>
        </w:tc>
        <w:tc>
          <w:tcPr>
            <w:tcW w:w="1376" w:type="dxa"/>
            <w:tcBorders>
              <w:top w:val="single" w:color="000000" w:sz="4" w:space="0"/>
              <w:left w:val="single" w:color="000000" w:sz="8" w:space="0"/>
              <w:bottom w:val="single" w:color="000000" w:sz="4" w:space="0"/>
              <w:right w:val="single" w:color="000000" w:sz="8" w:space="0"/>
            </w:tcBorders>
            <w:shd w:val="clear" w:color="auto" w:fill="auto"/>
            <w:vAlign w:val="top"/>
          </w:tcPr>
          <w:p w14:paraId="080B593E">
            <w:pPr>
              <w:jc w:val="left"/>
              <w:rPr>
                <w:rFonts w:hint="eastAsia" w:ascii="宋体"/>
                <w:sz w:val="24"/>
                <w:szCs w:val="24"/>
              </w:rPr>
            </w:pPr>
          </w:p>
        </w:tc>
        <w:tc>
          <w:tcPr>
            <w:tcW w:w="809" w:type="dxa"/>
            <w:tcBorders>
              <w:top w:val="single" w:color="000000" w:sz="4" w:space="0"/>
              <w:left w:val="single" w:color="000000" w:sz="8" w:space="0"/>
              <w:bottom w:val="single" w:color="000000" w:sz="4" w:space="0"/>
              <w:right w:val="single" w:color="000000" w:sz="8" w:space="0"/>
            </w:tcBorders>
            <w:shd w:val="clear" w:color="auto" w:fill="auto"/>
            <w:vAlign w:val="top"/>
          </w:tcPr>
          <w:p w14:paraId="77626F13">
            <w:pPr>
              <w:jc w:val="left"/>
              <w:rPr>
                <w:rFonts w:hint="eastAsia" w:ascii="宋体"/>
                <w:sz w:val="24"/>
                <w:szCs w:val="24"/>
              </w:rPr>
            </w:pPr>
          </w:p>
        </w:tc>
        <w:tc>
          <w:tcPr>
            <w:tcW w:w="1782" w:type="dxa"/>
            <w:tcBorders>
              <w:top w:val="single" w:color="000000" w:sz="4" w:space="0"/>
              <w:left w:val="single" w:color="000000" w:sz="8" w:space="0"/>
              <w:bottom w:val="single" w:color="000000" w:sz="4" w:space="0"/>
              <w:right w:val="single" w:color="000000" w:sz="8" w:space="0"/>
            </w:tcBorders>
            <w:shd w:val="clear" w:color="auto" w:fill="auto"/>
            <w:vAlign w:val="top"/>
          </w:tcPr>
          <w:p w14:paraId="5F3ECC65">
            <w:pPr>
              <w:jc w:val="left"/>
              <w:rPr>
                <w:rFonts w:hint="eastAsia" w:ascii="宋体"/>
                <w:sz w:val="24"/>
                <w:szCs w:val="24"/>
              </w:rPr>
            </w:pPr>
          </w:p>
        </w:tc>
      </w:tr>
      <w:tr w14:paraId="1CC080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44" w:hRule="atLeast"/>
        </w:trPr>
        <w:tc>
          <w:tcPr>
            <w:tcW w:w="706" w:type="dxa"/>
            <w:tcBorders>
              <w:top w:val="single" w:color="000000" w:sz="4" w:space="0"/>
              <w:left w:val="single" w:color="000000" w:sz="8" w:space="0"/>
              <w:bottom w:val="single" w:color="000000" w:sz="4" w:space="0"/>
              <w:right w:val="single" w:color="000000" w:sz="8" w:space="0"/>
            </w:tcBorders>
            <w:shd w:val="clear" w:color="auto" w:fill="auto"/>
            <w:vAlign w:val="top"/>
          </w:tcPr>
          <w:p w14:paraId="73569FF9">
            <w:pPr>
              <w:jc w:val="left"/>
              <w:rPr>
                <w:rFonts w:hint="eastAsia" w:ascii="宋体"/>
                <w:sz w:val="24"/>
                <w:szCs w:val="24"/>
              </w:rPr>
            </w:pPr>
          </w:p>
        </w:tc>
        <w:tc>
          <w:tcPr>
            <w:tcW w:w="1160" w:type="dxa"/>
            <w:tcBorders>
              <w:top w:val="single" w:color="000000" w:sz="4" w:space="0"/>
              <w:left w:val="single" w:color="000000" w:sz="8" w:space="0"/>
              <w:bottom w:val="single" w:color="000000" w:sz="4" w:space="0"/>
              <w:right w:val="single" w:color="000000" w:sz="8" w:space="0"/>
            </w:tcBorders>
            <w:shd w:val="clear" w:color="auto" w:fill="auto"/>
            <w:vAlign w:val="top"/>
          </w:tcPr>
          <w:p w14:paraId="2B1F3F21">
            <w:pPr>
              <w:jc w:val="left"/>
              <w:rPr>
                <w:rFonts w:hint="eastAsia" w:ascii="宋体"/>
                <w:sz w:val="24"/>
                <w:szCs w:val="24"/>
              </w:rPr>
            </w:pPr>
          </w:p>
        </w:tc>
        <w:tc>
          <w:tcPr>
            <w:tcW w:w="801" w:type="dxa"/>
            <w:tcBorders>
              <w:top w:val="single" w:color="000000" w:sz="4" w:space="0"/>
              <w:left w:val="single" w:color="000000" w:sz="8" w:space="0"/>
              <w:bottom w:val="single" w:color="000000" w:sz="4" w:space="0"/>
              <w:right w:val="single" w:color="000000" w:sz="8" w:space="0"/>
            </w:tcBorders>
            <w:shd w:val="clear" w:color="auto" w:fill="auto"/>
            <w:vAlign w:val="top"/>
          </w:tcPr>
          <w:p w14:paraId="6DF44BF5">
            <w:pPr>
              <w:jc w:val="left"/>
              <w:rPr>
                <w:rFonts w:hint="eastAsia" w:ascii="宋体"/>
                <w:sz w:val="24"/>
                <w:szCs w:val="24"/>
              </w:rPr>
            </w:pPr>
          </w:p>
        </w:tc>
        <w:tc>
          <w:tcPr>
            <w:tcW w:w="1095" w:type="dxa"/>
            <w:tcBorders>
              <w:top w:val="single" w:color="000000" w:sz="4" w:space="0"/>
              <w:left w:val="single" w:color="000000" w:sz="8" w:space="0"/>
              <w:bottom w:val="single" w:color="000000" w:sz="4" w:space="0"/>
              <w:right w:val="single" w:color="000000" w:sz="8" w:space="0"/>
            </w:tcBorders>
            <w:shd w:val="clear" w:color="auto" w:fill="auto"/>
            <w:vAlign w:val="top"/>
          </w:tcPr>
          <w:p w14:paraId="3BADAA1C">
            <w:pPr>
              <w:jc w:val="left"/>
              <w:rPr>
                <w:rFonts w:hint="eastAsia" w:ascii="宋体"/>
                <w:sz w:val="24"/>
                <w:szCs w:val="24"/>
              </w:rPr>
            </w:pPr>
          </w:p>
        </w:tc>
        <w:tc>
          <w:tcPr>
            <w:tcW w:w="967" w:type="dxa"/>
            <w:tcBorders>
              <w:top w:val="single" w:color="000000" w:sz="4" w:space="0"/>
              <w:left w:val="single" w:color="000000" w:sz="8" w:space="0"/>
              <w:bottom w:val="single" w:color="000000" w:sz="4" w:space="0"/>
              <w:right w:val="single" w:color="000000" w:sz="8" w:space="0"/>
            </w:tcBorders>
            <w:shd w:val="clear" w:color="auto" w:fill="auto"/>
            <w:vAlign w:val="top"/>
          </w:tcPr>
          <w:p w14:paraId="66AA1E23">
            <w:pPr>
              <w:jc w:val="left"/>
              <w:rPr>
                <w:rFonts w:hint="eastAsia" w:ascii="宋体"/>
                <w:sz w:val="24"/>
                <w:szCs w:val="24"/>
              </w:rPr>
            </w:pPr>
          </w:p>
        </w:tc>
        <w:tc>
          <w:tcPr>
            <w:tcW w:w="1376" w:type="dxa"/>
            <w:tcBorders>
              <w:top w:val="single" w:color="000000" w:sz="4" w:space="0"/>
              <w:left w:val="single" w:color="000000" w:sz="8" w:space="0"/>
              <w:bottom w:val="single" w:color="000000" w:sz="4" w:space="0"/>
              <w:right w:val="single" w:color="000000" w:sz="8" w:space="0"/>
            </w:tcBorders>
            <w:shd w:val="clear" w:color="auto" w:fill="auto"/>
            <w:vAlign w:val="top"/>
          </w:tcPr>
          <w:p w14:paraId="71731013">
            <w:pPr>
              <w:jc w:val="left"/>
              <w:rPr>
                <w:rFonts w:hint="eastAsia" w:ascii="宋体"/>
                <w:sz w:val="24"/>
                <w:szCs w:val="24"/>
              </w:rPr>
            </w:pPr>
          </w:p>
        </w:tc>
        <w:tc>
          <w:tcPr>
            <w:tcW w:w="809" w:type="dxa"/>
            <w:tcBorders>
              <w:top w:val="single" w:color="000000" w:sz="4" w:space="0"/>
              <w:left w:val="single" w:color="000000" w:sz="8" w:space="0"/>
              <w:bottom w:val="single" w:color="000000" w:sz="4" w:space="0"/>
              <w:right w:val="single" w:color="000000" w:sz="8" w:space="0"/>
            </w:tcBorders>
            <w:shd w:val="clear" w:color="auto" w:fill="auto"/>
            <w:vAlign w:val="top"/>
          </w:tcPr>
          <w:p w14:paraId="35051423">
            <w:pPr>
              <w:jc w:val="left"/>
              <w:rPr>
                <w:rFonts w:hint="eastAsia" w:ascii="宋体"/>
                <w:sz w:val="24"/>
                <w:szCs w:val="24"/>
              </w:rPr>
            </w:pPr>
          </w:p>
        </w:tc>
        <w:tc>
          <w:tcPr>
            <w:tcW w:w="1782" w:type="dxa"/>
            <w:tcBorders>
              <w:top w:val="single" w:color="000000" w:sz="4" w:space="0"/>
              <w:left w:val="single" w:color="000000" w:sz="8" w:space="0"/>
              <w:bottom w:val="single" w:color="000000" w:sz="4" w:space="0"/>
              <w:right w:val="single" w:color="000000" w:sz="8" w:space="0"/>
            </w:tcBorders>
            <w:shd w:val="clear" w:color="auto" w:fill="auto"/>
            <w:vAlign w:val="top"/>
          </w:tcPr>
          <w:p w14:paraId="36C0F35D">
            <w:pPr>
              <w:jc w:val="left"/>
              <w:rPr>
                <w:rFonts w:hint="eastAsia" w:ascii="宋体"/>
                <w:sz w:val="24"/>
                <w:szCs w:val="24"/>
              </w:rPr>
            </w:pPr>
          </w:p>
        </w:tc>
      </w:tr>
      <w:tr w14:paraId="647FB0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44" w:hRule="atLeast"/>
        </w:trPr>
        <w:tc>
          <w:tcPr>
            <w:tcW w:w="706" w:type="dxa"/>
            <w:tcBorders>
              <w:top w:val="single" w:color="000000" w:sz="4" w:space="0"/>
              <w:left w:val="single" w:color="000000" w:sz="8" w:space="0"/>
              <w:bottom w:val="single" w:color="000000" w:sz="4" w:space="0"/>
              <w:right w:val="single" w:color="000000" w:sz="8" w:space="0"/>
            </w:tcBorders>
            <w:shd w:val="clear" w:color="auto" w:fill="auto"/>
            <w:vAlign w:val="top"/>
          </w:tcPr>
          <w:p w14:paraId="7BA699A2">
            <w:pPr>
              <w:jc w:val="left"/>
              <w:rPr>
                <w:rFonts w:hint="eastAsia" w:ascii="宋体"/>
                <w:sz w:val="24"/>
                <w:szCs w:val="24"/>
              </w:rPr>
            </w:pPr>
          </w:p>
        </w:tc>
        <w:tc>
          <w:tcPr>
            <w:tcW w:w="1160" w:type="dxa"/>
            <w:tcBorders>
              <w:top w:val="single" w:color="000000" w:sz="4" w:space="0"/>
              <w:left w:val="single" w:color="000000" w:sz="8" w:space="0"/>
              <w:bottom w:val="single" w:color="000000" w:sz="4" w:space="0"/>
              <w:right w:val="single" w:color="000000" w:sz="8" w:space="0"/>
            </w:tcBorders>
            <w:shd w:val="clear" w:color="auto" w:fill="auto"/>
            <w:vAlign w:val="top"/>
          </w:tcPr>
          <w:p w14:paraId="2699A42E">
            <w:pPr>
              <w:jc w:val="left"/>
              <w:rPr>
                <w:rFonts w:hint="eastAsia" w:ascii="宋体"/>
                <w:sz w:val="24"/>
                <w:szCs w:val="24"/>
              </w:rPr>
            </w:pPr>
          </w:p>
        </w:tc>
        <w:tc>
          <w:tcPr>
            <w:tcW w:w="801" w:type="dxa"/>
            <w:tcBorders>
              <w:top w:val="single" w:color="000000" w:sz="4" w:space="0"/>
              <w:left w:val="single" w:color="000000" w:sz="8" w:space="0"/>
              <w:bottom w:val="single" w:color="000000" w:sz="4" w:space="0"/>
              <w:right w:val="single" w:color="000000" w:sz="8" w:space="0"/>
            </w:tcBorders>
            <w:shd w:val="clear" w:color="auto" w:fill="auto"/>
            <w:vAlign w:val="top"/>
          </w:tcPr>
          <w:p w14:paraId="58D8D05F">
            <w:pPr>
              <w:jc w:val="left"/>
              <w:rPr>
                <w:rFonts w:hint="eastAsia" w:ascii="宋体"/>
                <w:sz w:val="24"/>
                <w:szCs w:val="24"/>
              </w:rPr>
            </w:pPr>
          </w:p>
        </w:tc>
        <w:tc>
          <w:tcPr>
            <w:tcW w:w="1095" w:type="dxa"/>
            <w:tcBorders>
              <w:top w:val="single" w:color="000000" w:sz="4" w:space="0"/>
              <w:left w:val="single" w:color="000000" w:sz="8" w:space="0"/>
              <w:bottom w:val="single" w:color="000000" w:sz="4" w:space="0"/>
              <w:right w:val="single" w:color="000000" w:sz="8" w:space="0"/>
            </w:tcBorders>
            <w:shd w:val="clear" w:color="auto" w:fill="auto"/>
            <w:vAlign w:val="top"/>
          </w:tcPr>
          <w:p w14:paraId="2BD32CFE">
            <w:pPr>
              <w:jc w:val="left"/>
              <w:rPr>
                <w:rFonts w:hint="eastAsia" w:ascii="宋体"/>
                <w:sz w:val="24"/>
                <w:szCs w:val="24"/>
              </w:rPr>
            </w:pPr>
          </w:p>
        </w:tc>
        <w:tc>
          <w:tcPr>
            <w:tcW w:w="967" w:type="dxa"/>
            <w:tcBorders>
              <w:top w:val="single" w:color="000000" w:sz="4" w:space="0"/>
              <w:left w:val="single" w:color="000000" w:sz="8" w:space="0"/>
              <w:bottom w:val="single" w:color="000000" w:sz="4" w:space="0"/>
              <w:right w:val="single" w:color="000000" w:sz="8" w:space="0"/>
            </w:tcBorders>
            <w:shd w:val="clear" w:color="auto" w:fill="auto"/>
            <w:vAlign w:val="top"/>
          </w:tcPr>
          <w:p w14:paraId="51CBB0D0">
            <w:pPr>
              <w:jc w:val="left"/>
              <w:rPr>
                <w:rFonts w:hint="eastAsia" w:ascii="宋体"/>
                <w:sz w:val="24"/>
                <w:szCs w:val="24"/>
              </w:rPr>
            </w:pPr>
          </w:p>
        </w:tc>
        <w:tc>
          <w:tcPr>
            <w:tcW w:w="1376" w:type="dxa"/>
            <w:tcBorders>
              <w:top w:val="single" w:color="000000" w:sz="4" w:space="0"/>
              <w:left w:val="single" w:color="000000" w:sz="8" w:space="0"/>
              <w:bottom w:val="single" w:color="000000" w:sz="4" w:space="0"/>
              <w:right w:val="single" w:color="000000" w:sz="8" w:space="0"/>
            </w:tcBorders>
            <w:shd w:val="clear" w:color="auto" w:fill="auto"/>
            <w:vAlign w:val="top"/>
          </w:tcPr>
          <w:p w14:paraId="280C294D">
            <w:pPr>
              <w:jc w:val="left"/>
              <w:rPr>
                <w:rFonts w:hint="eastAsia" w:ascii="宋体"/>
                <w:sz w:val="24"/>
                <w:szCs w:val="24"/>
              </w:rPr>
            </w:pPr>
          </w:p>
        </w:tc>
        <w:tc>
          <w:tcPr>
            <w:tcW w:w="809" w:type="dxa"/>
            <w:tcBorders>
              <w:top w:val="single" w:color="000000" w:sz="4" w:space="0"/>
              <w:left w:val="single" w:color="000000" w:sz="8" w:space="0"/>
              <w:bottom w:val="single" w:color="000000" w:sz="4" w:space="0"/>
              <w:right w:val="single" w:color="000000" w:sz="8" w:space="0"/>
            </w:tcBorders>
            <w:shd w:val="clear" w:color="auto" w:fill="auto"/>
            <w:vAlign w:val="top"/>
          </w:tcPr>
          <w:p w14:paraId="4C36276D">
            <w:pPr>
              <w:jc w:val="left"/>
              <w:rPr>
                <w:rFonts w:hint="eastAsia" w:ascii="宋体"/>
                <w:sz w:val="24"/>
                <w:szCs w:val="24"/>
              </w:rPr>
            </w:pPr>
          </w:p>
        </w:tc>
        <w:tc>
          <w:tcPr>
            <w:tcW w:w="1782" w:type="dxa"/>
            <w:tcBorders>
              <w:top w:val="single" w:color="000000" w:sz="4" w:space="0"/>
              <w:left w:val="single" w:color="000000" w:sz="8" w:space="0"/>
              <w:bottom w:val="single" w:color="000000" w:sz="4" w:space="0"/>
              <w:right w:val="single" w:color="000000" w:sz="8" w:space="0"/>
            </w:tcBorders>
            <w:shd w:val="clear" w:color="auto" w:fill="auto"/>
            <w:vAlign w:val="top"/>
          </w:tcPr>
          <w:p w14:paraId="61F1E68C">
            <w:pPr>
              <w:jc w:val="left"/>
              <w:rPr>
                <w:rFonts w:hint="eastAsia" w:ascii="宋体"/>
                <w:sz w:val="24"/>
                <w:szCs w:val="24"/>
              </w:rPr>
            </w:pPr>
          </w:p>
        </w:tc>
      </w:tr>
      <w:tr w14:paraId="5AE063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44" w:hRule="atLeast"/>
        </w:trPr>
        <w:tc>
          <w:tcPr>
            <w:tcW w:w="706" w:type="dxa"/>
            <w:tcBorders>
              <w:top w:val="single" w:color="000000" w:sz="4" w:space="0"/>
              <w:left w:val="single" w:color="000000" w:sz="8" w:space="0"/>
              <w:bottom w:val="single" w:color="000000" w:sz="4" w:space="0"/>
              <w:right w:val="single" w:color="000000" w:sz="8" w:space="0"/>
            </w:tcBorders>
            <w:shd w:val="clear" w:color="auto" w:fill="auto"/>
            <w:vAlign w:val="top"/>
          </w:tcPr>
          <w:p w14:paraId="41DEB2A1">
            <w:pPr>
              <w:jc w:val="left"/>
              <w:rPr>
                <w:rFonts w:hint="eastAsia" w:ascii="宋体"/>
                <w:sz w:val="24"/>
                <w:szCs w:val="24"/>
              </w:rPr>
            </w:pPr>
          </w:p>
        </w:tc>
        <w:tc>
          <w:tcPr>
            <w:tcW w:w="1160" w:type="dxa"/>
            <w:tcBorders>
              <w:top w:val="single" w:color="000000" w:sz="4" w:space="0"/>
              <w:left w:val="single" w:color="000000" w:sz="8" w:space="0"/>
              <w:bottom w:val="single" w:color="000000" w:sz="4" w:space="0"/>
              <w:right w:val="single" w:color="000000" w:sz="8" w:space="0"/>
            </w:tcBorders>
            <w:shd w:val="clear" w:color="auto" w:fill="auto"/>
            <w:vAlign w:val="top"/>
          </w:tcPr>
          <w:p w14:paraId="463F34C3">
            <w:pPr>
              <w:jc w:val="left"/>
              <w:rPr>
                <w:rFonts w:hint="eastAsia" w:ascii="宋体"/>
                <w:sz w:val="24"/>
                <w:szCs w:val="24"/>
              </w:rPr>
            </w:pPr>
          </w:p>
        </w:tc>
        <w:tc>
          <w:tcPr>
            <w:tcW w:w="801" w:type="dxa"/>
            <w:tcBorders>
              <w:top w:val="single" w:color="000000" w:sz="4" w:space="0"/>
              <w:left w:val="single" w:color="000000" w:sz="8" w:space="0"/>
              <w:bottom w:val="single" w:color="000000" w:sz="4" w:space="0"/>
              <w:right w:val="single" w:color="000000" w:sz="8" w:space="0"/>
            </w:tcBorders>
            <w:shd w:val="clear" w:color="auto" w:fill="auto"/>
            <w:vAlign w:val="top"/>
          </w:tcPr>
          <w:p w14:paraId="4E60037E">
            <w:pPr>
              <w:jc w:val="left"/>
              <w:rPr>
                <w:rFonts w:hint="eastAsia" w:ascii="宋体"/>
                <w:sz w:val="24"/>
                <w:szCs w:val="24"/>
              </w:rPr>
            </w:pPr>
          </w:p>
        </w:tc>
        <w:tc>
          <w:tcPr>
            <w:tcW w:w="1095" w:type="dxa"/>
            <w:tcBorders>
              <w:top w:val="single" w:color="000000" w:sz="4" w:space="0"/>
              <w:left w:val="single" w:color="000000" w:sz="8" w:space="0"/>
              <w:bottom w:val="single" w:color="000000" w:sz="4" w:space="0"/>
              <w:right w:val="single" w:color="000000" w:sz="8" w:space="0"/>
            </w:tcBorders>
            <w:shd w:val="clear" w:color="auto" w:fill="auto"/>
            <w:vAlign w:val="top"/>
          </w:tcPr>
          <w:p w14:paraId="246E87D5">
            <w:pPr>
              <w:jc w:val="left"/>
              <w:rPr>
                <w:rFonts w:hint="eastAsia" w:ascii="宋体"/>
                <w:sz w:val="24"/>
                <w:szCs w:val="24"/>
              </w:rPr>
            </w:pPr>
          </w:p>
        </w:tc>
        <w:tc>
          <w:tcPr>
            <w:tcW w:w="967" w:type="dxa"/>
            <w:tcBorders>
              <w:top w:val="single" w:color="000000" w:sz="4" w:space="0"/>
              <w:left w:val="single" w:color="000000" w:sz="8" w:space="0"/>
              <w:bottom w:val="single" w:color="000000" w:sz="4" w:space="0"/>
              <w:right w:val="single" w:color="000000" w:sz="8" w:space="0"/>
            </w:tcBorders>
            <w:shd w:val="clear" w:color="auto" w:fill="auto"/>
            <w:vAlign w:val="top"/>
          </w:tcPr>
          <w:p w14:paraId="1ED80248">
            <w:pPr>
              <w:jc w:val="left"/>
              <w:rPr>
                <w:rFonts w:hint="eastAsia" w:ascii="宋体"/>
                <w:sz w:val="24"/>
                <w:szCs w:val="24"/>
              </w:rPr>
            </w:pPr>
          </w:p>
        </w:tc>
        <w:tc>
          <w:tcPr>
            <w:tcW w:w="1376" w:type="dxa"/>
            <w:tcBorders>
              <w:top w:val="single" w:color="000000" w:sz="4" w:space="0"/>
              <w:left w:val="single" w:color="000000" w:sz="8" w:space="0"/>
              <w:bottom w:val="single" w:color="000000" w:sz="4" w:space="0"/>
              <w:right w:val="single" w:color="000000" w:sz="8" w:space="0"/>
            </w:tcBorders>
            <w:shd w:val="clear" w:color="auto" w:fill="auto"/>
            <w:vAlign w:val="top"/>
          </w:tcPr>
          <w:p w14:paraId="4FF64F25">
            <w:pPr>
              <w:jc w:val="left"/>
              <w:rPr>
                <w:rFonts w:hint="eastAsia" w:ascii="宋体"/>
                <w:sz w:val="24"/>
                <w:szCs w:val="24"/>
              </w:rPr>
            </w:pPr>
          </w:p>
        </w:tc>
        <w:tc>
          <w:tcPr>
            <w:tcW w:w="809" w:type="dxa"/>
            <w:tcBorders>
              <w:top w:val="single" w:color="000000" w:sz="4" w:space="0"/>
              <w:left w:val="single" w:color="000000" w:sz="8" w:space="0"/>
              <w:bottom w:val="single" w:color="000000" w:sz="4" w:space="0"/>
              <w:right w:val="single" w:color="000000" w:sz="8" w:space="0"/>
            </w:tcBorders>
            <w:shd w:val="clear" w:color="auto" w:fill="auto"/>
            <w:vAlign w:val="top"/>
          </w:tcPr>
          <w:p w14:paraId="750A6ECE">
            <w:pPr>
              <w:jc w:val="left"/>
              <w:rPr>
                <w:rFonts w:hint="eastAsia" w:ascii="宋体"/>
                <w:sz w:val="24"/>
                <w:szCs w:val="24"/>
              </w:rPr>
            </w:pPr>
          </w:p>
        </w:tc>
        <w:tc>
          <w:tcPr>
            <w:tcW w:w="1782" w:type="dxa"/>
            <w:tcBorders>
              <w:top w:val="single" w:color="000000" w:sz="4" w:space="0"/>
              <w:left w:val="single" w:color="000000" w:sz="8" w:space="0"/>
              <w:bottom w:val="single" w:color="000000" w:sz="4" w:space="0"/>
              <w:right w:val="single" w:color="000000" w:sz="8" w:space="0"/>
            </w:tcBorders>
            <w:shd w:val="clear" w:color="auto" w:fill="auto"/>
            <w:vAlign w:val="top"/>
          </w:tcPr>
          <w:p w14:paraId="458F8C1A">
            <w:pPr>
              <w:jc w:val="left"/>
              <w:rPr>
                <w:rFonts w:hint="eastAsia" w:ascii="宋体"/>
                <w:sz w:val="24"/>
                <w:szCs w:val="24"/>
              </w:rPr>
            </w:pPr>
          </w:p>
        </w:tc>
      </w:tr>
      <w:tr w14:paraId="7BF209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44" w:hRule="atLeast"/>
        </w:trPr>
        <w:tc>
          <w:tcPr>
            <w:tcW w:w="706" w:type="dxa"/>
            <w:tcBorders>
              <w:top w:val="single" w:color="000000" w:sz="4" w:space="0"/>
              <w:left w:val="single" w:color="000000" w:sz="8" w:space="0"/>
              <w:bottom w:val="single" w:color="000000" w:sz="4" w:space="0"/>
              <w:right w:val="single" w:color="000000" w:sz="8" w:space="0"/>
            </w:tcBorders>
            <w:shd w:val="clear" w:color="auto" w:fill="auto"/>
            <w:vAlign w:val="top"/>
          </w:tcPr>
          <w:p w14:paraId="6F3C08B3">
            <w:pPr>
              <w:jc w:val="left"/>
              <w:rPr>
                <w:rFonts w:hint="eastAsia" w:ascii="宋体"/>
                <w:sz w:val="24"/>
                <w:szCs w:val="24"/>
              </w:rPr>
            </w:pPr>
          </w:p>
        </w:tc>
        <w:tc>
          <w:tcPr>
            <w:tcW w:w="1160" w:type="dxa"/>
            <w:tcBorders>
              <w:top w:val="single" w:color="000000" w:sz="4" w:space="0"/>
              <w:left w:val="single" w:color="000000" w:sz="8" w:space="0"/>
              <w:bottom w:val="single" w:color="000000" w:sz="4" w:space="0"/>
              <w:right w:val="single" w:color="000000" w:sz="8" w:space="0"/>
            </w:tcBorders>
            <w:shd w:val="clear" w:color="auto" w:fill="auto"/>
            <w:vAlign w:val="top"/>
          </w:tcPr>
          <w:p w14:paraId="16C92625">
            <w:pPr>
              <w:jc w:val="left"/>
              <w:rPr>
                <w:rFonts w:hint="eastAsia" w:ascii="宋体"/>
                <w:sz w:val="24"/>
                <w:szCs w:val="24"/>
              </w:rPr>
            </w:pPr>
          </w:p>
        </w:tc>
        <w:tc>
          <w:tcPr>
            <w:tcW w:w="801" w:type="dxa"/>
            <w:tcBorders>
              <w:top w:val="single" w:color="000000" w:sz="4" w:space="0"/>
              <w:left w:val="single" w:color="000000" w:sz="8" w:space="0"/>
              <w:bottom w:val="single" w:color="000000" w:sz="4" w:space="0"/>
              <w:right w:val="single" w:color="000000" w:sz="8" w:space="0"/>
            </w:tcBorders>
            <w:shd w:val="clear" w:color="auto" w:fill="auto"/>
            <w:vAlign w:val="top"/>
          </w:tcPr>
          <w:p w14:paraId="2619EA58">
            <w:pPr>
              <w:jc w:val="left"/>
              <w:rPr>
                <w:rFonts w:hint="eastAsia" w:ascii="宋体"/>
                <w:sz w:val="24"/>
                <w:szCs w:val="24"/>
              </w:rPr>
            </w:pPr>
          </w:p>
        </w:tc>
        <w:tc>
          <w:tcPr>
            <w:tcW w:w="1095" w:type="dxa"/>
            <w:tcBorders>
              <w:top w:val="single" w:color="000000" w:sz="4" w:space="0"/>
              <w:left w:val="single" w:color="000000" w:sz="8" w:space="0"/>
              <w:bottom w:val="single" w:color="000000" w:sz="4" w:space="0"/>
              <w:right w:val="single" w:color="000000" w:sz="8" w:space="0"/>
            </w:tcBorders>
            <w:shd w:val="clear" w:color="auto" w:fill="auto"/>
            <w:vAlign w:val="top"/>
          </w:tcPr>
          <w:p w14:paraId="0B1E3F8F">
            <w:pPr>
              <w:jc w:val="left"/>
              <w:rPr>
                <w:rFonts w:hint="eastAsia" w:ascii="宋体"/>
                <w:sz w:val="24"/>
                <w:szCs w:val="24"/>
              </w:rPr>
            </w:pPr>
          </w:p>
        </w:tc>
        <w:tc>
          <w:tcPr>
            <w:tcW w:w="967" w:type="dxa"/>
            <w:tcBorders>
              <w:top w:val="single" w:color="000000" w:sz="4" w:space="0"/>
              <w:left w:val="single" w:color="000000" w:sz="8" w:space="0"/>
              <w:bottom w:val="single" w:color="000000" w:sz="4" w:space="0"/>
              <w:right w:val="single" w:color="000000" w:sz="8" w:space="0"/>
            </w:tcBorders>
            <w:shd w:val="clear" w:color="auto" w:fill="auto"/>
            <w:vAlign w:val="top"/>
          </w:tcPr>
          <w:p w14:paraId="378AB595">
            <w:pPr>
              <w:jc w:val="left"/>
              <w:rPr>
                <w:rFonts w:hint="eastAsia" w:ascii="宋体"/>
                <w:sz w:val="24"/>
                <w:szCs w:val="24"/>
              </w:rPr>
            </w:pPr>
          </w:p>
        </w:tc>
        <w:tc>
          <w:tcPr>
            <w:tcW w:w="1376" w:type="dxa"/>
            <w:tcBorders>
              <w:top w:val="single" w:color="000000" w:sz="4" w:space="0"/>
              <w:left w:val="single" w:color="000000" w:sz="8" w:space="0"/>
              <w:bottom w:val="single" w:color="000000" w:sz="4" w:space="0"/>
              <w:right w:val="single" w:color="000000" w:sz="8" w:space="0"/>
            </w:tcBorders>
            <w:shd w:val="clear" w:color="auto" w:fill="auto"/>
            <w:vAlign w:val="top"/>
          </w:tcPr>
          <w:p w14:paraId="04B34677">
            <w:pPr>
              <w:jc w:val="left"/>
              <w:rPr>
                <w:rFonts w:hint="eastAsia" w:ascii="宋体"/>
                <w:sz w:val="24"/>
                <w:szCs w:val="24"/>
              </w:rPr>
            </w:pPr>
          </w:p>
        </w:tc>
        <w:tc>
          <w:tcPr>
            <w:tcW w:w="809" w:type="dxa"/>
            <w:tcBorders>
              <w:top w:val="single" w:color="000000" w:sz="4" w:space="0"/>
              <w:left w:val="single" w:color="000000" w:sz="8" w:space="0"/>
              <w:bottom w:val="single" w:color="000000" w:sz="4" w:space="0"/>
              <w:right w:val="single" w:color="000000" w:sz="8" w:space="0"/>
            </w:tcBorders>
            <w:shd w:val="clear" w:color="auto" w:fill="auto"/>
            <w:vAlign w:val="top"/>
          </w:tcPr>
          <w:p w14:paraId="1E32AFB3">
            <w:pPr>
              <w:jc w:val="left"/>
              <w:rPr>
                <w:rFonts w:hint="eastAsia" w:ascii="宋体"/>
                <w:sz w:val="24"/>
                <w:szCs w:val="24"/>
              </w:rPr>
            </w:pPr>
          </w:p>
        </w:tc>
        <w:tc>
          <w:tcPr>
            <w:tcW w:w="1782" w:type="dxa"/>
            <w:tcBorders>
              <w:top w:val="single" w:color="000000" w:sz="4" w:space="0"/>
              <w:left w:val="single" w:color="000000" w:sz="8" w:space="0"/>
              <w:bottom w:val="single" w:color="000000" w:sz="4" w:space="0"/>
              <w:right w:val="single" w:color="000000" w:sz="8" w:space="0"/>
            </w:tcBorders>
            <w:shd w:val="clear" w:color="auto" w:fill="auto"/>
            <w:vAlign w:val="top"/>
          </w:tcPr>
          <w:p w14:paraId="736D76F8">
            <w:pPr>
              <w:jc w:val="left"/>
              <w:rPr>
                <w:rFonts w:hint="eastAsia" w:ascii="宋体"/>
                <w:sz w:val="24"/>
                <w:szCs w:val="24"/>
              </w:rPr>
            </w:pPr>
          </w:p>
        </w:tc>
      </w:tr>
      <w:tr w14:paraId="3AB5F2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44" w:hRule="atLeast"/>
        </w:trPr>
        <w:tc>
          <w:tcPr>
            <w:tcW w:w="706" w:type="dxa"/>
            <w:tcBorders>
              <w:top w:val="single" w:color="000000" w:sz="4" w:space="0"/>
              <w:left w:val="single" w:color="000000" w:sz="8" w:space="0"/>
              <w:bottom w:val="single" w:color="000000" w:sz="4" w:space="0"/>
              <w:right w:val="single" w:color="000000" w:sz="8" w:space="0"/>
            </w:tcBorders>
            <w:shd w:val="clear" w:color="auto" w:fill="auto"/>
            <w:vAlign w:val="top"/>
          </w:tcPr>
          <w:p w14:paraId="5F3EB9DB">
            <w:pPr>
              <w:jc w:val="left"/>
              <w:rPr>
                <w:rFonts w:hint="eastAsia" w:ascii="宋体"/>
                <w:sz w:val="24"/>
                <w:szCs w:val="24"/>
              </w:rPr>
            </w:pPr>
          </w:p>
        </w:tc>
        <w:tc>
          <w:tcPr>
            <w:tcW w:w="1160" w:type="dxa"/>
            <w:tcBorders>
              <w:top w:val="single" w:color="000000" w:sz="4" w:space="0"/>
              <w:left w:val="single" w:color="000000" w:sz="8" w:space="0"/>
              <w:bottom w:val="single" w:color="000000" w:sz="4" w:space="0"/>
              <w:right w:val="single" w:color="000000" w:sz="8" w:space="0"/>
            </w:tcBorders>
            <w:shd w:val="clear" w:color="auto" w:fill="auto"/>
            <w:vAlign w:val="top"/>
          </w:tcPr>
          <w:p w14:paraId="4A87A710">
            <w:pPr>
              <w:jc w:val="left"/>
              <w:rPr>
                <w:rFonts w:hint="eastAsia" w:ascii="宋体"/>
                <w:sz w:val="24"/>
                <w:szCs w:val="24"/>
              </w:rPr>
            </w:pPr>
          </w:p>
        </w:tc>
        <w:tc>
          <w:tcPr>
            <w:tcW w:w="801" w:type="dxa"/>
            <w:tcBorders>
              <w:top w:val="single" w:color="000000" w:sz="4" w:space="0"/>
              <w:left w:val="single" w:color="000000" w:sz="8" w:space="0"/>
              <w:bottom w:val="single" w:color="000000" w:sz="4" w:space="0"/>
              <w:right w:val="single" w:color="000000" w:sz="8" w:space="0"/>
            </w:tcBorders>
            <w:shd w:val="clear" w:color="auto" w:fill="auto"/>
            <w:vAlign w:val="top"/>
          </w:tcPr>
          <w:p w14:paraId="695BCABB">
            <w:pPr>
              <w:jc w:val="left"/>
              <w:rPr>
                <w:rFonts w:hint="eastAsia" w:ascii="宋体"/>
                <w:sz w:val="24"/>
                <w:szCs w:val="24"/>
              </w:rPr>
            </w:pPr>
          </w:p>
        </w:tc>
        <w:tc>
          <w:tcPr>
            <w:tcW w:w="1095" w:type="dxa"/>
            <w:tcBorders>
              <w:top w:val="single" w:color="000000" w:sz="4" w:space="0"/>
              <w:left w:val="single" w:color="000000" w:sz="8" w:space="0"/>
              <w:bottom w:val="single" w:color="000000" w:sz="4" w:space="0"/>
              <w:right w:val="single" w:color="000000" w:sz="8" w:space="0"/>
            </w:tcBorders>
            <w:shd w:val="clear" w:color="auto" w:fill="auto"/>
            <w:vAlign w:val="top"/>
          </w:tcPr>
          <w:p w14:paraId="0D1708A8">
            <w:pPr>
              <w:jc w:val="left"/>
              <w:rPr>
                <w:rFonts w:hint="eastAsia" w:ascii="宋体"/>
                <w:sz w:val="24"/>
                <w:szCs w:val="24"/>
              </w:rPr>
            </w:pPr>
          </w:p>
        </w:tc>
        <w:tc>
          <w:tcPr>
            <w:tcW w:w="967" w:type="dxa"/>
            <w:tcBorders>
              <w:top w:val="single" w:color="000000" w:sz="4" w:space="0"/>
              <w:left w:val="single" w:color="000000" w:sz="8" w:space="0"/>
              <w:bottom w:val="single" w:color="000000" w:sz="4" w:space="0"/>
              <w:right w:val="single" w:color="000000" w:sz="8" w:space="0"/>
            </w:tcBorders>
            <w:shd w:val="clear" w:color="auto" w:fill="auto"/>
            <w:vAlign w:val="top"/>
          </w:tcPr>
          <w:p w14:paraId="0CD156C3">
            <w:pPr>
              <w:jc w:val="left"/>
              <w:rPr>
                <w:rFonts w:hint="eastAsia" w:ascii="宋体"/>
                <w:sz w:val="24"/>
                <w:szCs w:val="24"/>
              </w:rPr>
            </w:pPr>
          </w:p>
        </w:tc>
        <w:tc>
          <w:tcPr>
            <w:tcW w:w="1376" w:type="dxa"/>
            <w:tcBorders>
              <w:top w:val="single" w:color="000000" w:sz="4" w:space="0"/>
              <w:left w:val="single" w:color="000000" w:sz="8" w:space="0"/>
              <w:bottom w:val="single" w:color="000000" w:sz="4" w:space="0"/>
              <w:right w:val="single" w:color="000000" w:sz="8" w:space="0"/>
            </w:tcBorders>
            <w:shd w:val="clear" w:color="auto" w:fill="auto"/>
            <w:vAlign w:val="top"/>
          </w:tcPr>
          <w:p w14:paraId="2A1F9433">
            <w:pPr>
              <w:jc w:val="left"/>
              <w:rPr>
                <w:rFonts w:hint="eastAsia" w:ascii="宋体"/>
                <w:sz w:val="24"/>
                <w:szCs w:val="24"/>
              </w:rPr>
            </w:pPr>
          </w:p>
        </w:tc>
        <w:tc>
          <w:tcPr>
            <w:tcW w:w="809" w:type="dxa"/>
            <w:tcBorders>
              <w:top w:val="single" w:color="000000" w:sz="4" w:space="0"/>
              <w:left w:val="single" w:color="000000" w:sz="8" w:space="0"/>
              <w:bottom w:val="single" w:color="000000" w:sz="4" w:space="0"/>
              <w:right w:val="single" w:color="000000" w:sz="8" w:space="0"/>
            </w:tcBorders>
            <w:shd w:val="clear" w:color="auto" w:fill="auto"/>
            <w:vAlign w:val="top"/>
          </w:tcPr>
          <w:p w14:paraId="36F6C666">
            <w:pPr>
              <w:jc w:val="left"/>
              <w:rPr>
                <w:rFonts w:hint="eastAsia" w:ascii="宋体"/>
                <w:sz w:val="24"/>
                <w:szCs w:val="24"/>
              </w:rPr>
            </w:pPr>
          </w:p>
        </w:tc>
        <w:tc>
          <w:tcPr>
            <w:tcW w:w="1782" w:type="dxa"/>
            <w:tcBorders>
              <w:top w:val="single" w:color="000000" w:sz="4" w:space="0"/>
              <w:left w:val="single" w:color="000000" w:sz="8" w:space="0"/>
              <w:bottom w:val="single" w:color="000000" w:sz="4" w:space="0"/>
              <w:right w:val="single" w:color="000000" w:sz="8" w:space="0"/>
            </w:tcBorders>
            <w:shd w:val="clear" w:color="auto" w:fill="auto"/>
            <w:vAlign w:val="top"/>
          </w:tcPr>
          <w:p w14:paraId="17BF59D4">
            <w:pPr>
              <w:jc w:val="left"/>
              <w:rPr>
                <w:rFonts w:hint="eastAsia" w:ascii="宋体"/>
                <w:sz w:val="24"/>
                <w:szCs w:val="24"/>
              </w:rPr>
            </w:pPr>
          </w:p>
        </w:tc>
      </w:tr>
      <w:tr w14:paraId="70FBDA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44" w:hRule="atLeast"/>
        </w:trPr>
        <w:tc>
          <w:tcPr>
            <w:tcW w:w="706" w:type="dxa"/>
            <w:tcBorders>
              <w:top w:val="single" w:color="000000" w:sz="4" w:space="0"/>
              <w:left w:val="single" w:color="000000" w:sz="8" w:space="0"/>
              <w:bottom w:val="single" w:color="000000" w:sz="4" w:space="0"/>
              <w:right w:val="single" w:color="000000" w:sz="8" w:space="0"/>
            </w:tcBorders>
            <w:shd w:val="clear" w:color="auto" w:fill="auto"/>
            <w:vAlign w:val="top"/>
          </w:tcPr>
          <w:p w14:paraId="77E78BA9">
            <w:pPr>
              <w:jc w:val="left"/>
              <w:rPr>
                <w:rFonts w:hint="eastAsia" w:ascii="宋体"/>
                <w:sz w:val="24"/>
                <w:szCs w:val="24"/>
              </w:rPr>
            </w:pPr>
          </w:p>
        </w:tc>
        <w:tc>
          <w:tcPr>
            <w:tcW w:w="1160" w:type="dxa"/>
            <w:tcBorders>
              <w:top w:val="single" w:color="000000" w:sz="4" w:space="0"/>
              <w:left w:val="single" w:color="000000" w:sz="8" w:space="0"/>
              <w:bottom w:val="single" w:color="000000" w:sz="4" w:space="0"/>
              <w:right w:val="single" w:color="000000" w:sz="8" w:space="0"/>
            </w:tcBorders>
            <w:shd w:val="clear" w:color="auto" w:fill="auto"/>
            <w:vAlign w:val="top"/>
          </w:tcPr>
          <w:p w14:paraId="54C71B3E">
            <w:pPr>
              <w:jc w:val="left"/>
              <w:rPr>
                <w:rFonts w:hint="eastAsia" w:ascii="宋体"/>
                <w:sz w:val="24"/>
                <w:szCs w:val="24"/>
              </w:rPr>
            </w:pPr>
          </w:p>
        </w:tc>
        <w:tc>
          <w:tcPr>
            <w:tcW w:w="801" w:type="dxa"/>
            <w:tcBorders>
              <w:top w:val="single" w:color="000000" w:sz="4" w:space="0"/>
              <w:left w:val="single" w:color="000000" w:sz="8" w:space="0"/>
              <w:bottom w:val="single" w:color="000000" w:sz="4" w:space="0"/>
              <w:right w:val="single" w:color="000000" w:sz="8" w:space="0"/>
            </w:tcBorders>
            <w:shd w:val="clear" w:color="auto" w:fill="auto"/>
            <w:vAlign w:val="top"/>
          </w:tcPr>
          <w:p w14:paraId="3C9DB13D">
            <w:pPr>
              <w:jc w:val="left"/>
              <w:rPr>
                <w:rFonts w:hint="eastAsia" w:ascii="宋体"/>
                <w:sz w:val="24"/>
                <w:szCs w:val="24"/>
              </w:rPr>
            </w:pPr>
          </w:p>
        </w:tc>
        <w:tc>
          <w:tcPr>
            <w:tcW w:w="1095" w:type="dxa"/>
            <w:tcBorders>
              <w:top w:val="single" w:color="000000" w:sz="4" w:space="0"/>
              <w:left w:val="single" w:color="000000" w:sz="8" w:space="0"/>
              <w:bottom w:val="single" w:color="000000" w:sz="4" w:space="0"/>
              <w:right w:val="single" w:color="000000" w:sz="8" w:space="0"/>
            </w:tcBorders>
            <w:shd w:val="clear" w:color="auto" w:fill="auto"/>
            <w:vAlign w:val="top"/>
          </w:tcPr>
          <w:p w14:paraId="45BF97A7">
            <w:pPr>
              <w:jc w:val="left"/>
              <w:rPr>
                <w:rFonts w:hint="eastAsia" w:ascii="宋体"/>
                <w:sz w:val="24"/>
                <w:szCs w:val="24"/>
              </w:rPr>
            </w:pPr>
          </w:p>
        </w:tc>
        <w:tc>
          <w:tcPr>
            <w:tcW w:w="967" w:type="dxa"/>
            <w:tcBorders>
              <w:top w:val="single" w:color="000000" w:sz="4" w:space="0"/>
              <w:left w:val="single" w:color="000000" w:sz="8" w:space="0"/>
              <w:bottom w:val="single" w:color="000000" w:sz="4" w:space="0"/>
              <w:right w:val="single" w:color="000000" w:sz="8" w:space="0"/>
            </w:tcBorders>
            <w:shd w:val="clear" w:color="auto" w:fill="auto"/>
            <w:vAlign w:val="top"/>
          </w:tcPr>
          <w:p w14:paraId="0E6A2779">
            <w:pPr>
              <w:jc w:val="left"/>
              <w:rPr>
                <w:rFonts w:hint="eastAsia" w:ascii="宋体"/>
                <w:sz w:val="24"/>
                <w:szCs w:val="24"/>
              </w:rPr>
            </w:pPr>
          </w:p>
        </w:tc>
        <w:tc>
          <w:tcPr>
            <w:tcW w:w="1376" w:type="dxa"/>
            <w:tcBorders>
              <w:top w:val="single" w:color="000000" w:sz="4" w:space="0"/>
              <w:left w:val="single" w:color="000000" w:sz="8" w:space="0"/>
              <w:bottom w:val="single" w:color="000000" w:sz="4" w:space="0"/>
              <w:right w:val="single" w:color="000000" w:sz="8" w:space="0"/>
            </w:tcBorders>
            <w:shd w:val="clear" w:color="auto" w:fill="auto"/>
            <w:vAlign w:val="top"/>
          </w:tcPr>
          <w:p w14:paraId="252A878D">
            <w:pPr>
              <w:jc w:val="left"/>
              <w:rPr>
                <w:rFonts w:hint="eastAsia" w:ascii="宋体"/>
                <w:sz w:val="24"/>
                <w:szCs w:val="24"/>
              </w:rPr>
            </w:pPr>
          </w:p>
        </w:tc>
        <w:tc>
          <w:tcPr>
            <w:tcW w:w="809" w:type="dxa"/>
            <w:tcBorders>
              <w:top w:val="single" w:color="000000" w:sz="4" w:space="0"/>
              <w:left w:val="single" w:color="000000" w:sz="8" w:space="0"/>
              <w:bottom w:val="single" w:color="000000" w:sz="4" w:space="0"/>
              <w:right w:val="single" w:color="000000" w:sz="8" w:space="0"/>
            </w:tcBorders>
            <w:shd w:val="clear" w:color="auto" w:fill="auto"/>
            <w:vAlign w:val="top"/>
          </w:tcPr>
          <w:p w14:paraId="6E0C5BFB">
            <w:pPr>
              <w:jc w:val="left"/>
              <w:rPr>
                <w:rFonts w:hint="eastAsia" w:ascii="宋体"/>
                <w:sz w:val="24"/>
                <w:szCs w:val="24"/>
              </w:rPr>
            </w:pPr>
          </w:p>
        </w:tc>
        <w:tc>
          <w:tcPr>
            <w:tcW w:w="1782" w:type="dxa"/>
            <w:tcBorders>
              <w:top w:val="single" w:color="000000" w:sz="4" w:space="0"/>
              <w:left w:val="single" w:color="000000" w:sz="8" w:space="0"/>
              <w:bottom w:val="single" w:color="000000" w:sz="4" w:space="0"/>
              <w:right w:val="single" w:color="000000" w:sz="8" w:space="0"/>
            </w:tcBorders>
            <w:shd w:val="clear" w:color="auto" w:fill="auto"/>
            <w:vAlign w:val="top"/>
          </w:tcPr>
          <w:p w14:paraId="30F7766F">
            <w:pPr>
              <w:jc w:val="left"/>
              <w:rPr>
                <w:rFonts w:hint="eastAsia" w:ascii="宋体"/>
                <w:sz w:val="24"/>
                <w:szCs w:val="24"/>
              </w:rPr>
            </w:pPr>
          </w:p>
        </w:tc>
      </w:tr>
      <w:tr w14:paraId="617D2D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49" w:hRule="atLeast"/>
        </w:trPr>
        <w:tc>
          <w:tcPr>
            <w:tcW w:w="706" w:type="dxa"/>
            <w:tcBorders>
              <w:top w:val="single" w:color="000000" w:sz="4" w:space="0"/>
              <w:left w:val="single" w:color="000000" w:sz="8" w:space="0"/>
              <w:bottom w:val="single" w:color="000000" w:sz="8" w:space="0"/>
              <w:right w:val="single" w:color="000000" w:sz="8" w:space="0"/>
            </w:tcBorders>
            <w:shd w:val="clear" w:color="auto" w:fill="auto"/>
            <w:vAlign w:val="top"/>
          </w:tcPr>
          <w:p w14:paraId="521BDA9D">
            <w:pPr>
              <w:jc w:val="left"/>
              <w:rPr>
                <w:rFonts w:hint="eastAsia" w:ascii="宋体"/>
                <w:sz w:val="24"/>
                <w:szCs w:val="24"/>
              </w:rPr>
            </w:pPr>
          </w:p>
        </w:tc>
        <w:tc>
          <w:tcPr>
            <w:tcW w:w="1160" w:type="dxa"/>
            <w:tcBorders>
              <w:top w:val="single" w:color="000000" w:sz="4" w:space="0"/>
              <w:left w:val="single" w:color="000000" w:sz="8" w:space="0"/>
              <w:bottom w:val="single" w:color="000000" w:sz="8" w:space="0"/>
              <w:right w:val="single" w:color="000000" w:sz="8" w:space="0"/>
            </w:tcBorders>
            <w:shd w:val="clear" w:color="auto" w:fill="auto"/>
            <w:vAlign w:val="center"/>
          </w:tcPr>
          <w:p w14:paraId="56068C4C">
            <w:pPr>
              <w:pStyle w:val="15"/>
              <w:keepNext w:val="0"/>
              <w:keepLines w:val="0"/>
              <w:widowControl/>
              <w:suppressLineNumbers w:val="0"/>
              <w:spacing w:line="240" w:lineRule="auto"/>
              <w:ind w:left="0" w:firstLine="0"/>
              <w:jc w:val="left"/>
              <w:textAlignment w:val="center"/>
            </w:pPr>
            <w:r>
              <w:rPr>
                <w:rFonts w:hint="eastAsia" w:ascii="宋体" w:hAnsi="宋体" w:eastAsia="宋体" w:cs="宋体"/>
                <w:color w:val="000000"/>
                <w:spacing w:val="0"/>
                <w:position w:val="0"/>
                <w:sz w:val="21"/>
                <w:szCs w:val="21"/>
              </w:rPr>
              <w:t>……</w:t>
            </w:r>
          </w:p>
        </w:tc>
        <w:tc>
          <w:tcPr>
            <w:tcW w:w="801" w:type="dxa"/>
            <w:tcBorders>
              <w:top w:val="single" w:color="000000" w:sz="4" w:space="0"/>
              <w:left w:val="single" w:color="000000" w:sz="8" w:space="0"/>
              <w:bottom w:val="single" w:color="000000" w:sz="8" w:space="0"/>
              <w:right w:val="single" w:color="000000" w:sz="8" w:space="0"/>
            </w:tcBorders>
            <w:shd w:val="clear" w:color="auto" w:fill="auto"/>
            <w:vAlign w:val="top"/>
          </w:tcPr>
          <w:p w14:paraId="16F932EE">
            <w:pPr>
              <w:jc w:val="left"/>
              <w:rPr>
                <w:rFonts w:hint="eastAsia" w:ascii="宋体"/>
                <w:sz w:val="24"/>
                <w:szCs w:val="24"/>
              </w:rPr>
            </w:pPr>
          </w:p>
        </w:tc>
        <w:tc>
          <w:tcPr>
            <w:tcW w:w="1095" w:type="dxa"/>
            <w:tcBorders>
              <w:top w:val="single" w:color="000000" w:sz="4" w:space="0"/>
              <w:left w:val="single" w:color="000000" w:sz="8" w:space="0"/>
              <w:bottom w:val="single" w:color="000000" w:sz="8" w:space="0"/>
              <w:right w:val="single" w:color="000000" w:sz="8" w:space="0"/>
            </w:tcBorders>
            <w:shd w:val="clear" w:color="auto" w:fill="auto"/>
            <w:vAlign w:val="top"/>
          </w:tcPr>
          <w:p w14:paraId="4CE69902">
            <w:pPr>
              <w:jc w:val="left"/>
              <w:rPr>
                <w:rFonts w:hint="eastAsia" w:ascii="宋体"/>
                <w:sz w:val="24"/>
                <w:szCs w:val="24"/>
              </w:rPr>
            </w:pPr>
          </w:p>
        </w:tc>
        <w:tc>
          <w:tcPr>
            <w:tcW w:w="967" w:type="dxa"/>
            <w:tcBorders>
              <w:top w:val="single" w:color="000000" w:sz="4" w:space="0"/>
              <w:left w:val="single" w:color="000000" w:sz="8" w:space="0"/>
              <w:bottom w:val="single" w:color="000000" w:sz="8" w:space="0"/>
              <w:right w:val="single" w:color="000000" w:sz="8" w:space="0"/>
            </w:tcBorders>
            <w:shd w:val="clear" w:color="auto" w:fill="auto"/>
            <w:vAlign w:val="top"/>
          </w:tcPr>
          <w:p w14:paraId="594FFBDC">
            <w:pPr>
              <w:jc w:val="left"/>
              <w:rPr>
                <w:rFonts w:hint="eastAsia" w:ascii="宋体"/>
                <w:sz w:val="24"/>
                <w:szCs w:val="24"/>
              </w:rPr>
            </w:pPr>
          </w:p>
        </w:tc>
        <w:tc>
          <w:tcPr>
            <w:tcW w:w="1376" w:type="dxa"/>
            <w:tcBorders>
              <w:top w:val="single" w:color="000000" w:sz="4" w:space="0"/>
              <w:left w:val="single" w:color="000000" w:sz="8" w:space="0"/>
              <w:bottom w:val="single" w:color="000000" w:sz="8" w:space="0"/>
              <w:right w:val="single" w:color="000000" w:sz="8" w:space="0"/>
            </w:tcBorders>
            <w:shd w:val="clear" w:color="auto" w:fill="auto"/>
            <w:vAlign w:val="top"/>
          </w:tcPr>
          <w:p w14:paraId="2959B9BA">
            <w:pPr>
              <w:jc w:val="left"/>
              <w:rPr>
                <w:rFonts w:hint="eastAsia" w:ascii="宋体"/>
                <w:sz w:val="24"/>
                <w:szCs w:val="24"/>
              </w:rPr>
            </w:pPr>
          </w:p>
        </w:tc>
        <w:tc>
          <w:tcPr>
            <w:tcW w:w="809" w:type="dxa"/>
            <w:tcBorders>
              <w:top w:val="single" w:color="000000" w:sz="4" w:space="0"/>
              <w:left w:val="single" w:color="000000" w:sz="8" w:space="0"/>
              <w:bottom w:val="single" w:color="000000" w:sz="8" w:space="0"/>
              <w:right w:val="single" w:color="000000" w:sz="8" w:space="0"/>
            </w:tcBorders>
            <w:shd w:val="clear" w:color="auto" w:fill="auto"/>
            <w:vAlign w:val="top"/>
          </w:tcPr>
          <w:p w14:paraId="46E69294">
            <w:pPr>
              <w:jc w:val="left"/>
              <w:rPr>
                <w:rFonts w:hint="eastAsia" w:ascii="宋体"/>
                <w:sz w:val="24"/>
                <w:szCs w:val="24"/>
              </w:rPr>
            </w:pPr>
          </w:p>
        </w:tc>
        <w:tc>
          <w:tcPr>
            <w:tcW w:w="1782" w:type="dxa"/>
            <w:tcBorders>
              <w:top w:val="single" w:color="000000" w:sz="4" w:space="0"/>
              <w:left w:val="single" w:color="000000" w:sz="8" w:space="0"/>
              <w:bottom w:val="single" w:color="000000" w:sz="8" w:space="0"/>
              <w:right w:val="single" w:color="000000" w:sz="8" w:space="0"/>
            </w:tcBorders>
            <w:shd w:val="clear" w:color="auto" w:fill="auto"/>
            <w:vAlign w:val="top"/>
          </w:tcPr>
          <w:p w14:paraId="17B99212">
            <w:pPr>
              <w:jc w:val="left"/>
              <w:rPr>
                <w:rFonts w:hint="eastAsia" w:ascii="宋体"/>
                <w:sz w:val="24"/>
                <w:szCs w:val="24"/>
              </w:rPr>
            </w:pPr>
          </w:p>
        </w:tc>
      </w:tr>
      <w:tr w14:paraId="68B1DB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49" w:hRule="atLeast"/>
        </w:trPr>
        <w:tc>
          <w:tcPr>
            <w:tcW w:w="706" w:type="dxa"/>
            <w:tcBorders>
              <w:top w:val="single" w:color="000000" w:sz="8" w:space="0"/>
              <w:left w:val="single" w:color="000000" w:sz="8" w:space="0"/>
              <w:bottom w:val="single" w:color="000000" w:sz="4" w:space="0"/>
              <w:right w:val="single" w:color="000000" w:sz="8" w:space="0"/>
            </w:tcBorders>
            <w:shd w:val="clear" w:color="auto" w:fill="auto"/>
            <w:vAlign w:val="top"/>
          </w:tcPr>
          <w:p w14:paraId="761AF6E3">
            <w:pPr>
              <w:jc w:val="left"/>
              <w:rPr>
                <w:rFonts w:hint="eastAsia" w:ascii="宋体"/>
                <w:sz w:val="24"/>
                <w:szCs w:val="24"/>
              </w:rPr>
            </w:pPr>
          </w:p>
        </w:tc>
        <w:tc>
          <w:tcPr>
            <w:tcW w:w="4023" w:type="dxa"/>
            <w:gridSpan w:val="4"/>
            <w:tcBorders>
              <w:top w:val="single" w:color="000000" w:sz="8" w:space="0"/>
              <w:left w:val="single" w:color="000000" w:sz="8" w:space="0"/>
              <w:bottom w:val="single" w:color="000000" w:sz="4" w:space="0"/>
              <w:right w:val="single" w:color="000000" w:sz="8" w:space="0"/>
            </w:tcBorders>
            <w:shd w:val="clear" w:color="auto" w:fill="auto"/>
            <w:vAlign w:val="center"/>
          </w:tcPr>
          <w:p w14:paraId="36994F55">
            <w:pPr>
              <w:pStyle w:val="15"/>
              <w:keepNext w:val="0"/>
              <w:keepLines w:val="0"/>
              <w:widowControl/>
              <w:suppressLineNumbers w:val="0"/>
              <w:spacing w:line="240" w:lineRule="auto"/>
              <w:ind w:left="0" w:firstLine="0"/>
              <w:jc w:val="left"/>
              <w:textAlignment w:val="center"/>
            </w:pPr>
            <w:r>
              <w:rPr>
                <w:rFonts w:hint="eastAsia" w:ascii="宋体" w:hAnsi="宋体" w:eastAsia="宋体" w:cs="宋体"/>
                <w:color w:val="000000"/>
                <w:spacing w:val="0"/>
                <w:position w:val="0"/>
                <w:sz w:val="21"/>
                <w:szCs w:val="21"/>
              </w:rPr>
              <w:t>运输费</w:t>
            </w:r>
          </w:p>
        </w:tc>
        <w:tc>
          <w:tcPr>
            <w:tcW w:w="1376" w:type="dxa"/>
            <w:tcBorders>
              <w:top w:val="single" w:color="000000" w:sz="8" w:space="0"/>
              <w:left w:val="single" w:color="000000" w:sz="8" w:space="0"/>
              <w:bottom w:val="single" w:color="000000" w:sz="4" w:space="0"/>
              <w:right w:val="single" w:color="000000" w:sz="8" w:space="0"/>
            </w:tcBorders>
            <w:shd w:val="clear" w:color="auto" w:fill="auto"/>
            <w:vAlign w:val="top"/>
          </w:tcPr>
          <w:p w14:paraId="2CFC7269">
            <w:pPr>
              <w:jc w:val="left"/>
              <w:rPr>
                <w:rFonts w:hint="eastAsia" w:ascii="宋体"/>
                <w:sz w:val="24"/>
                <w:szCs w:val="24"/>
              </w:rPr>
            </w:pPr>
          </w:p>
        </w:tc>
        <w:tc>
          <w:tcPr>
            <w:tcW w:w="809" w:type="dxa"/>
            <w:tcBorders>
              <w:top w:val="single" w:color="000000" w:sz="8" w:space="0"/>
              <w:left w:val="single" w:color="000000" w:sz="8" w:space="0"/>
              <w:bottom w:val="single" w:color="000000" w:sz="4" w:space="0"/>
              <w:right w:val="single" w:color="000000" w:sz="8" w:space="0"/>
            </w:tcBorders>
            <w:shd w:val="clear" w:color="auto" w:fill="auto"/>
            <w:vAlign w:val="top"/>
          </w:tcPr>
          <w:p w14:paraId="6043F540">
            <w:pPr>
              <w:jc w:val="left"/>
              <w:rPr>
                <w:rFonts w:hint="eastAsia" w:ascii="宋体"/>
                <w:sz w:val="24"/>
                <w:szCs w:val="24"/>
              </w:rPr>
            </w:pPr>
          </w:p>
        </w:tc>
        <w:tc>
          <w:tcPr>
            <w:tcW w:w="1782" w:type="dxa"/>
            <w:tcBorders>
              <w:top w:val="single" w:color="000000" w:sz="8" w:space="0"/>
              <w:left w:val="single" w:color="000000" w:sz="8" w:space="0"/>
              <w:bottom w:val="single" w:color="000000" w:sz="4" w:space="0"/>
              <w:right w:val="single" w:color="000000" w:sz="8" w:space="0"/>
            </w:tcBorders>
            <w:shd w:val="clear" w:color="auto" w:fill="auto"/>
            <w:vAlign w:val="top"/>
          </w:tcPr>
          <w:p w14:paraId="146C5AB8">
            <w:pPr>
              <w:jc w:val="left"/>
              <w:rPr>
                <w:rFonts w:hint="eastAsia" w:ascii="宋体"/>
                <w:sz w:val="24"/>
                <w:szCs w:val="24"/>
              </w:rPr>
            </w:pPr>
          </w:p>
        </w:tc>
      </w:tr>
      <w:tr w14:paraId="0ACA97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59" w:hRule="atLeast"/>
        </w:trPr>
        <w:tc>
          <w:tcPr>
            <w:tcW w:w="706" w:type="dxa"/>
            <w:tcBorders>
              <w:top w:val="single" w:color="000000" w:sz="4" w:space="0"/>
              <w:left w:val="single" w:color="000000" w:sz="8" w:space="0"/>
              <w:bottom w:val="single" w:color="000000" w:sz="4" w:space="0"/>
              <w:right w:val="single" w:color="000000" w:sz="8" w:space="0"/>
            </w:tcBorders>
            <w:shd w:val="clear" w:color="auto" w:fill="auto"/>
            <w:vAlign w:val="top"/>
          </w:tcPr>
          <w:p w14:paraId="6FC78272">
            <w:pPr>
              <w:jc w:val="left"/>
              <w:rPr>
                <w:rFonts w:hint="eastAsia" w:ascii="宋体"/>
                <w:sz w:val="24"/>
                <w:szCs w:val="24"/>
              </w:rPr>
            </w:pPr>
          </w:p>
        </w:tc>
        <w:tc>
          <w:tcPr>
            <w:tcW w:w="4023" w:type="dxa"/>
            <w:gridSpan w:val="4"/>
            <w:tcBorders>
              <w:top w:val="single" w:color="000000" w:sz="4" w:space="0"/>
              <w:left w:val="single" w:color="000000" w:sz="8" w:space="0"/>
              <w:bottom w:val="single" w:color="000000" w:sz="4" w:space="0"/>
              <w:right w:val="single" w:color="000000" w:sz="8" w:space="0"/>
            </w:tcBorders>
            <w:shd w:val="clear" w:color="auto" w:fill="auto"/>
            <w:vAlign w:val="center"/>
          </w:tcPr>
          <w:p w14:paraId="1147A203">
            <w:pPr>
              <w:pStyle w:val="15"/>
              <w:keepNext w:val="0"/>
              <w:keepLines w:val="0"/>
              <w:widowControl/>
              <w:suppressLineNumbers w:val="0"/>
              <w:spacing w:line="240" w:lineRule="auto"/>
              <w:ind w:left="0" w:firstLine="0"/>
              <w:jc w:val="left"/>
              <w:textAlignment w:val="center"/>
              <w:rPr>
                <w:rFonts w:hint="eastAsia" w:eastAsia="宋体"/>
                <w:lang w:eastAsia="zh-CN"/>
              </w:rPr>
            </w:pPr>
            <w:r>
              <w:rPr>
                <w:rFonts w:hint="eastAsia" w:ascii="宋体" w:hAnsi="宋体" w:eastAsia="宋体" w:cs="宋体"/>
                <w:color w:val="000000"/>
                <w:spacing w:val="0"/>
                <w:position w:val="0"/>
                <w:sz w:val="21"/>
                <w:szCs w:val="21"/>
              </w:rPr>
              <w:t>其他</w:t>
            </w:r>
            <w:r>
              <w:rPr>
                <w:rFonts w:hint="eastAsia" w:ascii="宋体" w:hAnsi="宋体" w:eastAsia="宋体" w:cs="宋体"/>
                <w:color w:val="000000"/>
                <w:spacing w:val="0"/>
                <w:position w:val="0"/>
                <w:sz w:val="21"/>
                <w:szCs w:val="21"/>
                <w:lang w:val="en-US" w:eastAsia="zh-CN"/>
              </w:rPr>
              <w:t>费用（如有）</w:t>
            </w:r>
          </w:p>
        </w:tc>
        <w:tc>
          <w:tcPr>
            <w:tcW w:w="1376" w:type="dxa"/>
            <w:tcBorders>
              <w:top w:val="single" w:color="000000" w:sz="4" w:space="0"/>
              <w:left w:val="single" w:color="000000" w:sz="8" w:space="0"/>
              <w:bottom w:val="single" w:color="000000" w:sz="4" w:space="0"/>
              <w:right w:val="single" w:color="000000" w:sz="8" w:space="0"/>
            </w:tcBorders>
            <w:shd w:val="clear" w:color="auto" w:fill="auto"/>
            <w:vAlign w:val="top"/>
          </w:tcPr>
          <w:p w14:paraId="17CB4E45">
            <w:pPr>
              <w:jc w:val="left"/>
              <w:rPr>
                <w:rFonts w:hint="eastAsia" w:ascii="宋体"/>
                <w:sz w:val="24"/>
                <w:szCs w:val="24"/>
              </w:rPr>
            </w:pPr>
          </w:p>
        </w:tc>
        <w:tc>
          <w:tcPr>
            <w:tcW w:w="809" w:type="dxa"/>
            <w:tcBorders>
              <w:top w:val="single" w:color="000000" w:sz="4" w:space="0"/>
              <w:left w:val="single" w:color="000000" w:sz="8" w:space="0"/>
              <w:bottom w:val="single" w:color="000000" w:sz="4" w:space="0"/>
              <w:right w:val="single" w:color="000000" w:sz="8" w:space="0"/>
            </w:tcBorders>
            <w:shd w:val="clear" w:color="auto" w:fill="auto"/>
            <w:vAlign w:val="top"/>
          </w:tcPr>
          <w:p w14:paraId="49E02061">
            <w:pPr>
              <w:jc w:val="left"/>
              <w:rPr>
                <w:rFonts w:hint="eastAsia" w:ascii="宋体"/>
                <w:sz w:val="24"/>
                <w:szCs w:val="24"/>
              </w:rPr>
            </w:pPr>
          </w:p>
        </w:tc>
        <w:tc>
          <w:tcPr>
            <w:tcW w:w="1782" w:type="dxa"/>
            <w:tcBorders>
              <w:top w:val="single" w:color="000000" w:sz="4" w:space="0"/>
              <w:left w:val="single" w:color="000000" w:sz="8" w:space="0"/>
              <w:bottom w:val="single" w:color="000000" w:sz="4" w:space="0"/>
              <w:right w:val="single" w:color="000000" w:sz="8" w:space="0"/>
            </w:tcBorders>
            <w:shd w:val="clear" w:color="auto" w:fill="auto"/>
            <w:vAlign w:val="top"/>
          </w:tcPr>
          <w:p w14:paraId="78742DC9">
            <w:pPr>
              <w:jc w:val="left"/>
              <w:rPr>
                <w:rFonts w:hint="eastAsia" w:ascii="宋体"/>
                <w:sz w:val="24"/>
                <w:szCs w:val="24"/>
              </w:rPr>
            </w:pPr>
          </w:p>
        </w:tc>
      </w:tr>
      <w:tr w14:paraId="23EFEA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59" w:hRule="atLeast"/>
        </w:trPr>
        <w:tc>
          <w:tcPr>
            <w:tcW w:w="6914" w:type="dxa"/>
            <w:gridSpan w:val="7"/>
            <w:tcBorders>
              <w:top w:val="single" w:color="000000" w:sz="4" w:space="0"/>
              <w:left w:val="single" w:color="000000" w:sz="8" w:space="0"/>
              <w:bottom w:val="single" w:color="000000" w:sz="4" w:space="0"/>
              <w:right w:val="single" w:color="000000" w:sz="8" w:space="0"/>
            </w:tcBorders>
            <w:shd w:val="clear" w:color="auto" w:fill="auto"/>
            <w:vAlign w:val="top"/>
          </w:tcPr>
          <w:p w14:paraId="56143185">
            <w:pPr>
              <w:jc w:val="left"/>
              <w:rPr>
                <w:rFonts w:hint="eastAsia" w:ascii="宋体"/>
                <w:sz w:val="24"/>
                <w:szCs w:val="24"/>
              </w:rPr>
            </w:pPr>
            <w:r>
              <w:rPr>
                <w:rFonts w:hint="eastAsia" w:ascii="宋体" w:hAnsi="宋体" w:eastAsia="宋体" w:cs="宋体"/>
                <w:color w:val="000000"/>
                <w:spacing w:val="0"/>
                <w:position w:val="0"/>
                <w:sz w:val="21"/>
                <w:szCs w:val="21"/>
              </w:rPr>
              <w:t>报价总计(</w:t>
            </w:r>
            <w:r>
              <w:rPr>
                <w:rFonts w:hint="eastAsia" w:ascii="宋体" w:hAnsi="宋体" w:eastAsia="宋体" w:cs="宋体"/>
                <w:color w:val="000000"/>
                <w:spacing w:val="0"/>
                <w:position w:val="0"/>
                <w:sz w:val="21"/>
                <w:szCs w:val="21"/>
                <w:lang w:val="en-US" w:eastAsia="zh-CN"/>
              </w:rPr>
              <w:t>大写</w:t>
            </w:r>
            <w:r>
              <w:rPr>
                <w:rFonts w:hint="eastAsia" w:ascii="宋体" w:hAnsi="宋体" w:eastAsia="宋体" w:cs="宋体"/>
                <w:color w:val="000000"/>
                <w:spacing w:val="0"/>
                <w:position w:val="0"/>
                <w:sz w:val="21"/>
                <w:szCs w:val="21"/>
              </w:rPr>
              <w:t>)：</w:t>
            </w:r>
          </w:p>
        </w:tc>
        <w:tc>
          <w:tcPr>
            <w:tcW w:w="1782" w:type="dxa"/>
            <w:tcBorders>
              <w:top w:val="single" w:color="000000" w:sz="4" w:space="0"/>
              <w:left w:val="single" w:color="000000" w:sz="8" w:space="0"/>
              <w:bottom w:val="single" w:color="000000" w:sz="4" w:space="0"/>
              <w:right w:val="single" w:color="000000" w:sz="8" w:space="0"/>
            </w:tcBorders>
            <w:shd w:val="clear" w:color="auto" w:fill="auto"/>
            <w:vAlign w:val="top"/>
          </w:tcPr>
          <w:p w14:paraId="615388DC">
            <w:pPr>
              <w:jc w:val="left"/>
              <w:rPr>
                <w:rFonts w:hint="eastAsia" w:ascii="宋体"/>
                <w:sz w:val="24"/>
                <w:szCs w:val="24"/>
              </w:rPr>
            </w:pPr>
            <w:r>
              <w:rPr>
                <w:rFonts w:ascii="新宋体" w:hAnsi="新宋体" w:eastAsia="新宋体" w:cs="新宋体"/>
                <w:spacing w:val="-47"/>
                <w:w w:val="99"/>
                <w:sz w:val="24"/>
                <w:szCs w:val="24"/>
              </w:rPr>
              <w:t>￥</w:t>
            </w:r>
            <w:r>
              <w:rPr>
                <w:rFonts w:ascii="新宋体" w:hAnsi="新宋体" w:eastAsia="新宋体" w:cs="新宋体"/>
                <w:spacing w:val="-96"/>
                <w:sz w:val="24"/>
                <w:szCs w:val="24"/>
              </w:rPr>
              <w:t xml:space="preserve"> </w:t>
            </w:r>
            <w:r>
              <w:rPr>
                <w:rFonts w:ascii="新宋体" w:hAnsi="新宋体" w:eastAsia="新宋体" w:cs="新宋体"/>
                <w:sz w:val="24"/>
                <w:szCs w:val="24"/>
                <w:u w:val="single" w:color="auto"/>
              </w:rPr>
              <w:t xml:space="preserve">            </w:t>
            </w:r>
          </w:p>
        </w:tc>
      </w:tr>
    </w:tbl>
    <w:p w14:paraId="5DC8AB87">
      <w:pPr>
        <w:pStyle w:val="15"/>
        <w:keepNext w:val="0"/>
        <w:keepLines w:val="0"/>
        <w:widowControl/>
        <w:suppressLineNumbers w:val="0"/>
        <w:spacing w:line="240" w:lineRule="auto"/>
        <w:ind w:left="0" w:firstLine="0"/>
        <w:jc w:val="left"/>
        <w:textAlignment w:val="center"/>
      </w:pPr>
    </w:p>
    <w:p w14:paraId="686A1DA5">
      <w:pPr>
        <w:pStyle w:val="15"/>
        <w:keepNext w:val="0"/>
        <w:keepLines w:val="0"/>
        <w:widowControl/>
        <w:suppressLineNumbers w:val="0"/>
        <w:spacing w:line="240" w:lineRule="auto"/>
        <w:ind w:left="0" w:firstLine="0"/>
        <w:jc w:val="center"/>
        <w:textAlignment w:val="center"/>
      </w:pPr>
      <w:r>
        <w:rPr>
          <w:rFonts w:hint="eastAsia" w:ascii="宋体" w:hAnsi="宋体" w:eastAsia="宋体" w:cs="宋体"/>
          <w:color w:val="000000"/>
          <w:spacing w:val="0"/>
          <w:position w:val="0"/>
          <w:sz w:val="24"/>
          <w:szCs w:val="24"/>
          <w:lang w:val="en-US" w:eastAsia="zh-CN"/>
        </w:rPr>
        <w:t xml:space="preserve">                              </w:t>
      </w:r>
      <w:r>
        <w:rPr>
          <w:rFonts w:hint="eastAsia" w:ascii="宋体" w:hAnsi="宋体" w:eastAsia="宋体" w:cs="宋体"/>
          <w:color w:val="000000"/>
          <w:spacing w:val="0"/>
          <w:position w:val="0"/>
          <w:sz w:val="24"/>
          <w:szCs w:val="24"/>
        </w:rPr>
        <w:t xml:space="preserve">供应商代表签字： </w:t>
      </w:r>
    </w:p>
    <w:p w14:paraId="61DA653B">
      <w:pPr>
        <w:pStyle w:val="15"/>
        <w:keepNext w:val="0"/>
        <w:keepLines w:val="0"/>
        <w:widowControl/>
        <w:suppressLineNumbers w:val="0"/>
        <w:spacing w:line="240" w:lineRule="auto"/>
        <w:ind w:left="0" w:firstLine="0"/>
        <w:jc w:val="right"/>
        <w:textAlignment w:val="center"/>
      </w:pPr>
      <w:r>
        <w:rPr>
          <w:rFonts w:hint="eastAsia" w:ascii="宋体" w:hAnsi="宋体" w:eastAsia="宋体" w:cs="宋体"/>
          <w:color w:val="000000"/>
          <w:spacing w:val="0"/>
          <w:position w:val="0"/>
          <w:sz w:val="24"/>
          <w:szCs w:val="24"/>
        </w:rPr>
        <w:t>供应商： （全称并加盖公章）</w:t>
      </w:r>
    </w:p>
    <w:p w14:paraId="3B19D5A0">
      <w:pPr>
        <w:pStyle w:val="15"/>
        <w:keepNext w:val="0"/>
        <w:keepLines w:val="0"/>
        <w:widowControl/>
        <w:suppressLineNumbers w:val="0"/>
        <w:spacing w:line="240" w:lineRule="auto"/>
        <w:ind w:left="0" w:firstLine="0"/>
        <w:jc w:val="right"/>
        <w:textAlignment w:val="center"/>
      </w:pPr>
      <w:r>
        <w:rPr>
          <w:rFonts w:hint="eastAsia" w:ascii="宋体" w:hAnsi="宋体" w:eastAsia="宋体" w:cs="宋体"/>
          <w:color w:val="000000"/>
          <w:spacing w:val="0"/>
          <w:position w:val="0"/>
          <w:sz w:val="24"/>
          <w:szCs w:val="24"/>
        </w:rPr>
        <w:t>年 月 日</w:t>
      </w:r>
    </w:p>
    <w:p w14:paraId="7AF9DCEF">
      <w:pPr>
        <w:pStyle w:val="15"/>
        <w:keepNext w:val="0"/>
        <w:keepLines w:val="0"/>
        <w:widowControl/>
        <w:suppressLineNumbers w:val="0"/>
        <w:spacing w:line="240" w:lineRule="auto"/>
        <w:ind w:left="0" w:firstLine="0"/>
        <w:jc w:val="left"/>
        <w:textAlignment w:val="center"/>
        <w:rPr>
          <w:rFonts w:hint="eastAsia" w:ascii="宋体" w:hAnsi="宋体" w:eastAsia="宋体" w:cs="宋体"/>
          <w:b/>
          <w:bCs/>
          <w:color w:val="000000"/>
          <w:spacing w:val="0"/>
          <w:position w:val="0"/>
          <w:sz w:val="36"/>
          <w:szCs w:val="36"/>
        </w:rPr>
      </w:pPr>
    </w:p>
    <w:p w14:paraId="30E6DD78">
      <w:pPr>
        <w:pStyle w:val="15"/>
        <w:keepNext w:val="0"/>
        <w:keepLines w:val="0"/>
        <w:widowControl/>
        <w:suppressLineNumbers w:val="0"/>
        <w:spacing w:line="240" w:lineRule="auto"/>
        <w:ind w:left="0" w:firstLine="0"/>
        <w:jc w:val="left"/>
        <w:textAlignment w:val="center"/>
      </w:pPr>
      <w:r>
        <w:rPr>
          <w:rFonts w:hint="eastAsia" w:ascii="宋体" w:hAnsi="宋体" w:eastAsia="宋体" w:cs="宋体"/>
          <w:b/>
          <w:bCs/>
          <w:color w:val="000000"/>
          <w:spacing w:val="0"/>
          <w:position w:val="0"/>
          <w:sz w:val="36"/>
          <w:szCs w:val="36"/>
        </w:rPr>
        <w:t>附件5 供货范围清单（格式自拟）</w:t>
      </w:r>
    </w:p>
    <w:p w14:paraId="639072EE">
      <w:pPr>
        <w:pStyle w:val="15"/>
        <w:keepNext w:val="0"/>
        <w:keepLines w:val="0"/>
        <w:widowControl/>
        <w:suppressLineNumbers w:val="0"/>
        <w:spacing w:line="240" w:lineRule="auto"/>
        <w:ind w:left="0" w:firstLine="0"/>
        <w:jc w:val="left"/>
        <w:textAlignment w:val="center"/>
      </w:pPr>
      <w:r>
        <w:rPr>
          <w:rFonts w:hint="eastAsia" w:ascii="宋体" w:hAnsi="宋体" w:eastAsia="宋体" w:cs="宋体"/>
          <w:color w:val="000000"/>
          <w:spacing w:val="0"/>
          <w:position w:val="0"/>
          <w:sz w:val="24"/>
          <w:szCs w:val="24"/>
        </w:rPr>
        <w:t>说明：</w:t>
      </w:r>
    </w:p>
    <w:p w14:paraId="593ABBD5">
      <w:pPr>
        <w:pStyle w:val="15"/>
        <w:keepNext w:val="0"/>
        <w:keepLines w:val="0"/>
        <w:widowControl/>
        <w:suppressLineNumbers w:val="0"/>
        <w:spacing w:line="259" w:lineRule="auto"/>
        <w:ind w:left="0" w:firstLine="0"/>
        <w:jc w:val="left"/>
        <w:textAlignment w:val="center"/>
      </w:pPr>
      <w:r>
        <w:rPr>
          <w:rFonts w:hint="eastAsia" w:ascii="宋体" w:hAnsi="宋体" w:eastAsia="宋体" w:cs="宋体"/>
          <w:color w:val="000000"/>
          <w:spacing w:val="0"/>
          <w:position w:val="0"/>
          <w:sz w:val="24"/>
          <w:szCs w:val="24"/>
        </w:rPr>
        <w:t>本清单应列明组成货物的主要件和关键件的名称、数量、原产地及单价。本清单应列明专用工具的名称、数量、原产地及单价（如果有的话）。</w:t>
      </w:r>
    </w:p>
    <w:p w14:paraId="00272130">
      <w:pPr>
        <w:keepNext w:val="0"/>
        <w:keepLines w:val="0"/>
        <w:widowControl/>
        <w:suppressLineNumbers w:val="0"/>
        <w:jc w:val="left"/>
      </w:pPr>
      <w:r>
        <w:rPr>
          <w:rFonts w:hint="eastAsia" w:ascii="宋体" w:hAnsi="宋体" w:eastAsia="宋体" w:cs="宋体"/>
          <w:color w:val="000000"/>
          <w:spacing w:val="0"/>
          <w:kern w:val="0"/>
          <w:position w:val="0"/>
          <w:sz w:val="24"/>
          <w:szCs w:val="24"/>
          <w:lang w:val="en-US" w:eastAsia="zh-CN" w:bidi="ar"/>
        </w:rPr>
        <w:t>本清单应列明备品备件的名称、数量、原产地及单价（如果有的话）。</w:t>
      </w:r>
      <w:r>
        <w:rPr>
          <w:rFonts w:ascii="宋体" w:hAnsi="宋体" w:eastAsia="宋体" w:cs="宋体"/>
          <w:kern w:val="0"/>
          <w:sz w:val="24"/>
          <w:szCs w:val="24"/>
          <w:lang w:val="en-US" w:eastAsia="zh-CN" w:bidi="ar"/>
        </w:rPr>
        <w:t xml:space="preserve"> </w:t>
      </w:r>
    </w:p>
    <w:p w14:paraId="5CC2CCC2">
      <w:pPr>
        <w:shd w:val="clear"/>
        <w:rPr>
          <w:rFonts w:hint="eastAsia" w:ascii="宋体" w:hAnsi="宋体"/>
          <w:b/>
          <w:bCs/>
          <w:color w:val="auto"/>
          <w:kern w:val="0"/>
          <w:sz w:val="24"/>
        </w:rPr>
      </w:pPr>
      <w:r>
        <w:rPr>
          <w:rFonts w:hint="eastAsia" w:ascii="宋体" w:hAnsi="宋体"/>
          <w:b/>
          <w:bCs/>
          <w:color w:val="auto"/>
          <w:kern w:val="0"/>
          <w:sz w:val="24"/>
        </w:rPr>
        <w:br w:type="page"/>
      </w:r>
    </w:p>
    <w:p w14:paraId="438FCBBC">
      <w:pPr>
        <w:pStyle w:val="15"/>
        <w:keepNext w:val="0"/>
        <w:keepLines w:val="0"/>
        <w:widowControl/>
        <w:suppressLineNumbers w:val="0"/>
        <w:spacing w:line="240" w:lineRule="auto"/>
        <w:ind w:left="0" w:firstLine="0"/>
        <w:jc w:val="left"/>
        <w:textAlignment w:val="center"/>
      </w:pPr>
      <w:r>
        <w:rPr>
          <w:rFonts w:hint="eastAsia" w:ascii="宋体" w:hAnsi="宋体" w:eastAsia="宋体" w:cs="宋体"/>
          <w:b/>
          <w:bCs/>
          <w:color w:val="000000"/>
          <w:spacing w:val="0"/>
          <w:position w:val="0"/>
          <w:sz w:val="36"/>
          <w:szCs w:val="36"/>
        </w:rPr>
        <w:t>附件6:</w:t>
      </w:r>
    </w:p>
    <w:p w14:paraId="6C91F057">
      <w:pPr>
        <w:pStyle w:val="15"/>
        <w:keepNext w:val="0"/>
        <w:keepLines w:val="0"/>
        <w:widowControl/>
        <w:suppressLineNumbers w:val="0"/>
        <w:shd w:val="clear"/>
        <w:spacing w:line="240" w:lineRule="auto"/>
        <w:ind w:left="0" w:firstLine="0"/>
        <w:jc w:val="center"/>
        <w:textAlignment w:val="center"/>
      </w:pPr>
      <w:r>
        <w:rPr>
          <w:rFonts w:hint="eastAsia" w:ascii="宋体" w:hAnsi="宋体" w:eastAsia="宋体" w:cs="宋体"/>
          <w:b/>
          <w:bCs/>
          <w:color w:val="000000"/>
          <w:spacing w:val="0"/>
          <w:position w:val="0"/>
          <w:sz w:val="36"/>
          <w:szCs w:val="36"/>
        </w:rPr>
        <w:t>技术响应表（格式）</w:t>
      </w:r>
    </w:p>
    <w:tbl>
      <w:tblPr>
        <w:tblStyle w:val="18"/>
        <w:tblW w:w="8697"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15" w:type="dxa"/>
          <w:left w:w="15" w:type="dxa"/>
          <w:bottom w:w="15" w:type="dxa"/>
          <w:right w:w="15" w:type="dxa"/>
        </w:tblCellMar>
      </w:tblPr>
      <w:tblGrid>
        <w:gridCol w:w="709"/>
        <w:gridCol w:w="1355"/>
        <w:gridCol w:w="2844"/>
        <w:gridCol w:w="2533"/>
        <w:gridCol w:w="1256"/>
      </w:tblGrid>
      <w:tr w14:paraId="730C3C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729" w:hRule="atLeast"/>
        </w:trPr>
        <w:tc>
          <w:tcPr>
            <w:tcW w:w="710" w:type="dxa"/>
            <w:tcBorders>
              <w:top w:val="single" w:color="000000" w:sz="8" w:space="0"/>
              <w:left w:val="single" w:color="000000" w:sz="8" w:space="0"/>
              <w:bottom w:val="single" w:color="000000" w:sz="8" w:space="0"/>
              <w:right w:val="single" w:color="000000" w:sz="8" w:space="0"/>
            </w:tcBorders>
            <w:shd w:val="clear" w:color="auto" w:fill="auto"/>
            <w:vAlign w:val="center"/>
          </w:tcPr>
          <w:p w14:paraId="7E5B5EED">
            <w:pPr>
              <w:pStyle w:val="15"/>
              <w:keepNext w:val="0"/>
              <w:keepLines w:val="0"/>
              <w:widowControl/>
              <w:suppressLineNumbers w:val="0"/>
              <w:shd w:val="clear"/>
              <w:spacing w:line="240" w:lineRule="auto"/>
              <w:ind w:left="0" w:firstLine="0"/>
              <w:jc w:val="left"/>
              <w:textAlignment w:val="center"/>
            </w:pPr>
            <w:r>
              <w:rPr>
                <w:rFonts w:hint="eastAsia" w:ascii="宋体" w:hAnsi="宋体" w:eastAsia="宋体" w:cs="宋体"/>
                <w:color w:val="000000"/>
                <w:spacing w:val="0"/>
                <w:position w:val="0"/>
                <w:sz w:val="24"/>
                <w:szCs w:val="24"/>
              </w:rPr>
              <w:t>序号</w:t>
            </w:r>
          </w:p>
        </w:tc>
        <w:tc>
          <w:tcPr>
            <w:tcW w:w="1355" w:type="dxa"/>
            <w:tcBorders>
              <w:top w:val="single" w:color="000000" w:sz="8" w:space="0"/>
              <w:left w:val="single" w:color="000000" w:sz="8" w:space="0"/>
              <w:bottom w:val="single" w:color="000000" w:sz="8" w:space="0"/>
              <w:right w:val="single" w:color="000000" w:sz="8" w:space="0"/>
            </w:tcBorders>
            <w:shd w:val="clear" w:color="auto" w:fill="auto"/>
            <w:vAlign w:val="bottom"/>
          </w:tcPr>
          <w:p w14:paraId="7D56CB14">
            <w:pPr>
              <w:pStyle w:val="15"/>
              <w:keepNext w:val="0"/>
              <w:keepLines w:val="0"/>
              <w:widowControl/>
              <w:suppressLineNumbers w:val="0"/>
              <w:shd w:val="clear"/>
              <w:spacing w:line="240" w:lineRule="auto"/>
              <w:ind w:left="0" w:firstLine="0"/>
              <w:jc w:val="center"/>
              <w:textAlignment w:val="center"/>
            </w:pPr>
            <w:r>
              <w:rPr>
                <w:rFonts w:hint="eastAsia" w:ascii="宋体" w:hAnsi="宋体" w:eastAsia="宋体" w:cs="宋体"/>
                <w:color w:val="000000"/>
                <w:spacing w:val="0"/>
                <w:position w:val="0"/>
                <w:sz w:val="24"/>
                <w:szCs w:val="24"/>
              </w:rPr>
              <w:t>货物名称</w:t>
            </w:r>
          </w:p>
        </w:tc>
        <w:tc>
          <w:tcPr>
            <w:tcW w:w="2844" w:type="dxa"/>
            <w:tcBorders>
              <w:top w:val="single" w:color="000000" w:sz="8" w:space="0"/>
              <w:left w:val="single" w:color="000000" w:sz="8" w:space="0"/>
              <w:bottom w:val="single" w:color="000000" w:sz="8" w:space="0"/>
              <w:right w:val="single" w:color="000000" w:sz="8" w:space="0"/>
            </w:tcBorders>
            <w:shd w:val="clear" w:color="auto" w:fill="auto"/>
            <w:vAlign w:val="bottom"/>
          </w:tcPr>
          <w:p w14:paraId="2F9FFAFF">
            <w:pPr>
              <w:pStyle w:val="15"/>
              <w:keepNext w:val="0"/>
              <w:keepLines w:val="0"/>
              <w:widowControl/>
              <w:suppressLineNumbers w:val="0"/>
              <w:shd w:val="clear"/>
              <w:spacing w:line="240" w:lineRule="auto"/>
              <w:ind w:left="0" w:firstLine="0"/>
              <w:jc w:val="center"/>
              <w:textAlignment w:val="center"/>
            </w:pPr>
            <w:r>
              <w:rPr>
                <w:rFonts w:hint="eastAsia" w:ascii="宋体" w:hAnsi="宋体" w:eastAsia="宋体" w:cs="宋体"/>
                <w:color w:val="000000"/>
                <w:spacing w:val="0"/>
                <w:position w:val="0"/>
                <w:sz w:val="24"/>
                <w:szCs w:val="24"/>
              </w:rPr>
              <w:t>技术参数要求</w:t>
            </w:r>
          </w:p>
        </w:tc>
        <w:tc>
          <w:tcPr>
            <w:tcW w:w="2533" w:type="dxa"/>
            <w:tcBorders>
              <w:top w:val="single" w:color="000000" w:sz="8" w:space="0"/>
              <w:left w:val="single" w:color="000000" w:sz="8" w:space="0"/>
              <w:bottom w:val="single" w:color="000000" w:sz="8" w:space="0"/>
              <w:right w:val="single" w:color="000000" w:sz="8" w:space="0"/>
            </w:tcBorders>
            <w:shd w:val="clear" w:color="auto" w:fill="auto"/>
            <w:vAlign w:val="bottom"/>
          </w:tcPr>
          <w:p w14:paraId="09F69E17">
            <w:pPr>
              <w:pStyle w:val="15"/>
              <w:keepNext w:val="0"/>
              <w:keepLines w:val="0"/>
              <w:widowControl/>
              <w:suppressLineNumbers w:val="0"/>
              <w:shd w:val="clear"/>
              <w:spacing w:line="240" w:lineRule="auto"/>
              <w:ind w:left="0" w:firstLine="0"/>
              <w:jc w:val="center"/>
              <w:textAlignment w:val="center"/>
            </w:pPr>
            <w:r>
              <w:rPr>
                <w:rFonts w:hint="eastAsia" w:ascii="宋体" w:hAnsi="宋体" w:eastAsia="宋体" w:cs="宋体"/>
                <w:color w:val="000000"/>
                <w:spacing w:val="0"/>
                <w:position w:val="0"/>
                <w:sz w:val="24"/>
                <w:szCs w:val="24"/>
              </w:rPr>
              <w:t>响应性文件响应情况</w:t>
            </w:r>
          </w:p>
        </w:tc>
        <w:tc>
          <w:tcPr>
            <w:tcW w:w="1256" w:type="dxa"/>
            <w:tcBorders>
              <w:top w:val="single" w:color="000000" w:sz="8" w:space="0"/>
              <w:left w:val="single" w:color="000000" w:sz="8" w:space="0"/>
              <w:bottom w:val="single" w:color="000000" w:sz="8" w:space="0"/>
              <w:right w:val="single" w:color="000000" w:sz="8" w:space="0"/>
            </w:tcBorders>
            <w:shd w:val="clear" w:color="auto" w:fill="auto"/>
            <w:vAlign w:val="bottom"/>
          </w:tcPr>
          <w:p w14:paraId="529843EE">
            <w:pPr>
              <w:pStyle w:val="15"/>
              <w:keepNext w:val="0"/>
              <w:keepLines w:val="0"/>
              <w:widowControl/>
              <w:suppressLineNumbers w:val="0"/>
              <w:shd w:val="clear"/>
              <w:spacing w:line="240" w:lineRule="auto"/>
              <w:ind w:left="0" w:firstLine="0"/>
              <w:jc w:val="center"/>
              <w:textAlignment w:val="center"/>
            </w:pPr>
            <w:r>
              <w:rPr>
                <w:rFonts w:hint="eastAsia" w:ascii="宋体" w:hAnsi="宋体" w:eastAsia="宋体" w:cs="宋体"/>
                <w:color w:val="000000"/>
                <w:spacing w:val="0"/>
                <w:position w:val="0"/>
                <w:sz w:val="24"/>
                <w:szCs w:val="24"/>
              </w:rPr>
              <w:t>偏离情况</w:t>
            </w:r>
          </w:p>
        </w:tc>
      </w:tr>
      <w:tr w14:paraId="5A2F22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954" w:hRule="atLeast"/>
        </w:trPr>
        <w:tc>
          <w:tcPr>
            <w:tcW w:w="710" w:type="dxa"/>
            <w:tcBorders>
              <w:top w:val="single" w:color="000000" w:sz="8" w:space="0"/>
              <w:left w:val="single" w:color="000000" w:sz="8" w:space="0"/>
              <w:bottom w:val="single" w:color="000000" w:sz="8" w:space="0"/>
              <w:right w:val="single" w:color="000000" w:sz="8" w:space="0"/>
            </w:tcBorders>
            <w:shd w:val="clear" w:color="auto" w:fill="auto"/>
            <w:vAlign w:val="top"/>
          </w:tcPr>
          <w:p w14:paraId="12A7D63B">
            <w:pPr>
              <w:shd w:val="clear"/>
              <w:jc w:val="left"/>
              <w:rPr>
                <w:rFonts w:hint="eastAsia" w:ascii="宋体"/>
                <w:sz w:val="24"/>
                <w:szCs w:val="24"/>
              </w:rPr>
            </w:pPr>
          </w:p>
        </w:tc>
        <w:tc>
          <w:tcPr>
            <w:tcW w:w="1355" w:type="dxa"/>
            <w:tcBorders>
              <w:top w:val="single" w:color="000000" w:sz="8" w:space="0"/>
              <w:left w:val="single" w:color="000000" w:sz="8" w:space="0"/>
              <w:bottom w:val="single" w:color="000000" w:sz="8" w:space="0"/>
              <w:right w:val="single" w:color="000000" w:sz="8" w:space="0"/>
            </w:tcBorders>
            <w:shd w:val="clear" w:color="auto" w:fill="auto"/>
            <w:vAlign w:val="top"/>
          </w:tcPr>
          <w:p w14:paraId="0E77901C">
            <w:pPr>
              <w:shd w:val="clear"/>
              <w:jc w:val="left"/>
              <w:rPr>
                <w:rFonts w:hint="eastAsia" w:ascii="宋体"/>
                <w:sz w:val="24"/>
                <w:szCs w:val="24"/>
              </w:rPr>
            </w:pPr>
          </w:p>
        </w:tc>
        <w:tc>
          <w:tcPr>
            <w:tcW w:w="2844" w:type="dxa"/>
            <w:tcBorders>
              <w:top w:val="single" w:color="000000" w:sz="8" w:space="0"/>
              <w:left w:val="single" w:color="000000" w:sz="8" w:space="0"/>
              <w:bottom w:val="single" w:color="000000" w:sz="8" w:space="0"/>
              <w:right w:val="single" w:color="000000" w:sz="8" w:space="0"/>
            </w:tcBorders>
            <w:shd w:val="clear" w:color="auto" w:fill="auto"/>
            <w:vAlign w:val="top"/>
          </w:tcPr>
          <w:p w14:paraId="38805700">
            <w:pPr>
              <w:shd w:val="clear"/>
              <w:jc w:val="left"/>
              <w:rPr>
                <w:rFonts w:hint="eastAsia" w:ascii="宋体"/>
                <w:sz w:val="24"/>
                <w:szCs w:val="24"/>
              </w:rPr>
            </w:pPr>
          </w:p>
        </w:tc>
        <w:tc>
          <w:tcPr>
            <w:tcW w:w="2533" w:type="dxa"/>
            <w:tcBorders>
              <w:top w:val="single" w:color="000000" w:sz="8" w:space="0"/>
              <w:left w:val="single" w:color="000000" w:sz="8" w:space="0"/>
              <w:bottom w:val="single" w:color="000000" w:sz="8" w:space="0"/>
              <w:right w:val="single" w:color="000000" w:sz="8" w:space="0"/>
            </w:tcBorders>
            <w:shd w:val="clear" w:color="auto" w:fill="auto"/>
            <w:vAlign w:val="top"/>
          </w:tcPr>
          <w:p w14:paraId="0E92E09F">
            <w:pPr>
              <w:shd w:val="clear"/>
              <w:jc w:val="left"/>
              <w:rPr>
                <w:rFonts w:hint="eastAsia" w:ascii="宋体"/>
                <w:sz w:val="24"/>
                <w:szCs w:val="24"/>
              </w:rPr>
            </w:pPr>
          </w:p>
        </w:tc>
        <w:tc>
          <w:tcPr>
            <w:tcW w:w="1256" w:type="dxa"/>
            <w:tcBorders>
              <w:top w:val="single" w:color="000000" w:sz="8" w:space="0"/>
              <w:left w:val="single" w:color="000000" w:sz="8" w:space="0"/>
              <w:bottom w:val="single" w:color="000000" w:sz="8" w:space="0"/>
              <w:right w:val="single" w:color="000000" w:sz="8" w:space="0"/>
            </w:tcBorders>
            <w:shd w:val="clear" w:color="auto" w:fill="auto"/>
            <w:vAlign w:val="top"/>
          </w:tcPr>
          <w:p w14:paraId="6FCE1FDA">
            <w:pPr>
              <w:shd w:val="clear"/>
              <w:jc w:val="left"/>
              <w:rPr>
                <w:rFonts w:hint="eastAsia" w:ascii="宋体"/>
                <w:sz w:val="24"/>
                <w:szCs w:val="24"/>
              </w:rPr>
            </w:pPr>
          </w:p>
        </w:tc>
      </w:tr>
      <w:tr w14:paraId="27F02D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954" w:hRule="atLeast"/>
        </w:trPr>
        <w:tc>
          <w:tcPr>
            <w:tcW w:w="710" w:type="dxa"/>
            <w:tcBorders>
              <w:top w:val="single" w:color="000000" w:sz="8" w:space="0"/>
              <w:left w:val="single" w:color="000000" w:sz="8" w:space="0"/>
              <w:bottom w:val="single" w:color="000000" w:sz="8" w:space="0"/>
              <w:right w:val="single" w:color="000000" w:sz="8" w:space="0"/>
            </w:tcBorders>
            <w:shd w:val="clear" w:color="auto" w:fill="auto"/>
            <w:vAlign w:val="top"/>
          </w:tcPr>
          <w:p w14:paraId="44CD4D84">
            <w:pPr>
              <w:shd w:val="clear"/>
              <w:jc w:val="left"/>
              <w:rPr>
                <w:rFonts w:hint="eastAsia" w:ascii="宋体"/>
                <w:sz w:val="24"/>
                <w:szCs w:val="24"/>
              </w:rPr>
            </w:pPr>
          </w:p>
        </w:tc>
        <w:tc>
          <w:tcPr>
            <w:tcW w:w="1355" w:type="dxa"/>
            <w:tcBorders>
              <w:top w:val="single" w:color="000000" w:sz="8" w:space="0"/>
              <w:left w:val="single" w:color="000000" w:sz="8" w:space="0"/>
              <w:bottom w:val="single" w:color="000000" w:sz="8" w:space="0"/>
              <w:right w:val="single" w:color="000000" w:sz="8" w:space="0"/>
            </w:tcBorders>
            <w:shd w:val="clear" w:color="auto" w:fill="auto"/>
            <w:vAlign w:val="top"/>
          </w:tcPr>
          <w:p w14:paraId="3017C265">
            <w:pPr>
              <w:shd w:val="clear"/>
              <w:jc w:val="left"/>
              <w:rPr>
                <w:rFonts w:hint="eastAsia" w:ascii="宋体"/>
                <w:sz w:val="24"/>
                <w:szCs w:val="24"/>
              </w:rPr>
            </w:pPr>
          </w:p>
        </w:tc>
        <w:tc>
          <w:tcPr>
            <w:tcW w:w="2844" w:type="dxa"/>
            <w:tcBorders>
              <w:top w:val="single" w:color="000000" w:sz="8" w:space="0"/>
              <w:left w:val="single" w:color="000000" w:sz="8" w:space="0"/>
              <w:bottom w:val="single" w:color="000000" w:sz="8" w:space="0"/>
              <w:right w:val="single" w:color="000000" w:sz="8" w:space="0"/>
            </w:tcBorders>
            <w:shd w:val="clear" w:color="auto" w:fill="auto"/>
            <w:vAlign w:val="top"/>
          </w:tcPr>
          <w:p w14:paraId="66ED6BCC">
            <w:pPr>
              <w:shd w:val="clear"/>
              <w:jc w:val="left"/>
              <w:rPr>
                <w:rFonts w:hint="eastAsia" w:ascii="宋体"/>
                <w:sz w:val="24"/>
                <w:szCs w:val="24"/>
              </w:rPr>
            </w:pPr>
          </w:p>
        </w:tc>
        <w:tc>
          <w:tcPr>
            <w:tcW w:w="2533" w:type="dxa"/>
            <w:tcBorders>
              <w:top w:val="single" w:color="000000" w:sz="8" w:space="0"/>
              <w:left w:val="single" w:color="000000" w:sz="8" w:space="0"/>
              <w:bottom w:val="single" w:color="000000" w:sz="8" w:space="0"/>
              <w:right w:val="single" w:color="000000" w:sz="8" w:space="0"/>
            </w:tcBorders>
            <w:shd w:val="clear" w:color="auto" w:fill="auto"/>
            <w:vAlign w:val="top"/>
          </w:tcPr>
          <w:p w14:paraId="27C0888E">
            <w:pPr>
              <w:shd w:val="clear"/>
              <w:jc w:val="left"/>
              <w:rPr>
                <w:rFonts w:hint="eastAsia" w:ascii="宋体"/>
                <w:sz w:val="24"/>
                <w:szCs w:val="24"/>
              </w:rPr>
            </w:pPr>
          </w:p>
        </w:tc>
        <w:tc>
          <w:tcPr>
            <w:tcW w:w="1256" w:type="dxa"/>
            <w:tcBorders>
              <w:top w:val="single" w:color="000000" w:sz="8" w:space="0"/>
              <w:left w:val="single" w:color="000000" w:sz="8" w:space="0"/>
              <w:bottom w:val="single" w:color="000000" w:sz="8" w:space="0"/>
              <w:right w:val="single" w:color="000000" w:sz="8" w:space="0"/>
            </w:tcBorders>
            <w:shd w:val="clear" w:color="auto" w:fill="auto"/>
            <w:vAlign w:val="top"/>
          </w:tcPr>
          <w:p w14:paraId="231E2543">
            <w:pPr>
              <w:shd w:val="clear"/>
              <w:jc w:val="left"/>
              <w:rPr>
                <w:rFonts w:hint="eastAsia" w:ascii="宋体"/>
                <w:sz w:val="24"/>
                <w:szCs w:val="24"/>
              </w:rPr>
            </w:pPr>
          </w:p>
        </w:tc>
      </w:tr>
      <w:tr w14:paraId="4E10B6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954" w:hRule="atLeast"/>
        </w:trPr>
        <w:tc>
          <w:tcPr>
            <w:tcW w:w="710" w:type="dxa"/>
            <w:tcBorders>
              <w:top w:val="single" w:color="000000" w:sz="8" w:space="0"/>
              <w:left w:val="single" w:color="000000" w:sz="8" w:space="0"/>
              <w:bottom w:val="single" w:color="000000" w:sz="8" w:space="0"/>
              <w:right w:val="single" w:color="000000" w:sz="8" w:space="0"/>
            </w:tcBorders>
            <w:shd w:val="clear" w:color="auto" w:fill="auto"/>
            <w:vAlign w:val="top"/>
          </w:tcPr>
          <w:p w14:paraId="60BF833E">
            <w:pPr>
              <w:shd w:val="clear"/>
              <w:jc w:val="left"/>
              <w:rPr>
                <w:rFonts w:hint="eastAsia" w:ascii="宋体"/>
                <w:sz w:val="24"/>
                <w:szCs w:val="24"/>
              </w:rPr>
            </w:pPr>
          </w:p>
        </w:tc>
        <w:tc>
          <w:tcPr>
            <w:tcW w:w="1355" w:type="dxa"/>
            <w:tcBorders>
              <w:top w:val="single" w:color="000000" w:sz="8" w:space="0"/>
              <w:left w:val="single" w:color="000000" w:sz="8" w:space="0"/>
              <w:bottom w:val="single" w:color="000000" w:sz="8" w:space="0"/>
              <w:right w:val="single" w:color="000000" w:sz="8" w:space="0"/>
            </w:tcBorders>
            <w:shd w:val="clear" w:color="auto" w:fill="auto"/>
            <w:vAlign w:val="top"/>
          </w:tcPr>
          <w:p w14:paraId="6FB182DB">
            <w:pPr>
              <w:shd w:val="clear"/>
              <w:jc w:val="left"/>
              <w:rPr>
                <w:rFonts w:hint="eastAsia" w:ascii="宋体"/>
                <w:sz w:val="24"/>
                <w:szCs w:val="24"/>
              </w:rPr>
            </w:pPr>
          </w:p>
        </w:tc>
        <w:tc>
          <w:tcPr>
            <w:tcW w:w="2844" w:type="dxa"/>
            <w:tcBorders>
              <w:top w:val="single" w:color="000000" w:sz="8" w:space="0"/>
              <w:left w:val="single" w:color="000000" w:sz="8" w:space="0"/>
              <w:bottom w:val="single" w:color="000000" w:sz="8" w:space="0"/>
              <w:right w:val="single" w:color="000000" w:sz="8" w:space="0"/>
            </w:tcBorders>
            <w:shd w:val="clear" w:color="auto" w:fill="auto"/>
            <w:vAlign w:val="top"/>
          </w:tcPr>
          <w:p w14:paraId="059226BA">
            <w:pPr>
              <w:shd w:val="clear"/>
              <w:jc w:val="left"/>
              <w:rPr>
                <w:rFonts w:hint="eastAsia" w:ascii="宋体"/>
                <w:sz w:val="24"/>
                <w:szCs w:val="24"/>
              </w:rPr>
            </w:pPr>
          </w:p>
        </w:tc>
        <w:tc>
          <w:tcPr>
            <w:tcW w:w="2533" w:type="dxa"/>
            <w:tcBorders>
              <w:top w:val="single" w:color="000000" w:sz="8" w:space="0"/>
              <w:left w:val="single" w:color="000000" w:sz="8" w:space="0"/>
              <w:bottom w:val="single" w:color="000000" w:sz="8" w:space="0"/>
              <w:right w:val="single" w:color="000000" w:sz="8" w:space="0"/>
            </w:tcBorders>
            <w:shd w:val="clear" w:color="auto" w:fill="auto"/>
            <w:vAlign w:val="top"/>
          </w:tcPr>
          <w:p w14:paraId="088A4B08">
            <w:pPr>
              <w:shd w:val="clear"/>
              <w:jc w:val="left"/>
              <w:rPr>
                <w:rFonts w:hint="eastAsia" w:ascii="宋体"/>
                <w:sz w:val="24"/>
                <w:szCs w:val="24"/>
              </w:rPr>
            </w:pPr>
          </w:p>
        </w:tc>
        <w:tc>
          <w:tcPr>
            <w:tcW w:w="1256" w:type="dxa"/>
            <w:tcBorders>
              <w:top w:val="single" w:color="000000" w:sz="8" w:space="0"/>
              <w:left w:val="single" w:color="000000" w:sz="8" w:space="0"/>
              <w:bottom w:val="single" w:color="000000" w:sz="8" w:space="0"/>
              <w:right w:val="single" w:color="000000" w:sz="8" w:space="0"/>
            </w:tcBorders>
            <w:shd w:val="clear" w:color="auto" w:fill="auto"/>
            <w:vAlign w:val="top"/>
          </w:tcPr>
          <w:p w14:paraId="67D81893">
            <w:pPr>
              <w:shd w:val="clear"/>
              <w:jc w:val="left"/>
              <w:rPr>
                <w:rFonts w:hint="eastAsia" w:ascii="宋体"/>
                <w:sz w:val="24"/>
                <w:szCs w:val="24"/>
              </w:rPr>
            </w:pPr>
          </w:p>
        </w:tc>
      </w:tr>
      <w:tr w14:paraId="644F6B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643" w:hRule="atLeast"/>
        </w:trPr>
        <w:tc>
          <w:tcPr>
            <w:tcW w:w="2065" w:type="dxa"/>
            <w:gridSpan w:val="2"/>
            <w:tcBorders>
              <w:top w:val="single" w:color="000000" w:sz="8" w:space="0"/>
              <w:left w:val="single" w:color="000000" w:sz="8" w:space="0"/>
              <w:bottom w:val="single" w:color="000000" w:sz="8" w:space="0"/>
              <w:right w:val="single" w:color="000000" w:sz="8" w:space="0"/>
            </w:tcBorders>
            <w:shd w:val="clear" w:color="auto" w:fill="auto"/>
            <w:vAlign w:val="top"/>
          </w:tcPr>
          <w:p w14:paraId="7932A7B9">
            <w:pPr>
              <w:pStyle w:val="15"/>
              <w:keepNext w:val="0"/>
              <w:keepLines w:val="0"/>
              <w:widowControl/>
              <w:suppressLineNumbers w:val="0"/>
              <w:shd w:val="clear"/>
              <w:spacing w:line="240" w:lineRule="auto"/>
              <w:ind w:left="0" w:firstLine="0"/>
              <w:jc w:val="left"/>
              <w:textAlignment w:val="center"/>
            </w:pPr>
            <w:r>
              <w:rPr>
                <w:rFonts w:hint="eastAsia" w:ascii="宋体" w:hAnsi="宋体" w:eastAsia="宋体" w:cs="宋体"/>
                <w:color w:val="000000"/>
                <w:spacing w:val="0"/>
                <w:position w:val="0"/>
                <w:sz w:val="24"/>
                <w:szCs w:val="24"/>
              </w:rPr>
              <w:t>质量标准</w:t>
            </w:r>
          </w:p>
        </w:tc>
        <w:tc>
          <w:tcPr>
            <w:tcW w:w="2844" w:type="dxa"/>
            <w:tcBorders>
              <w:top w:val="single" w:color="000000" w:sz="8" w:space="0"/>
              <w:left w:val="single" w:color="000000" w:sz="8" w:space="0"/>
              <w:bottom w:val="single" w:color="000000" w:sz="8" w:space="0"/>
              <w:right w:val="single" w:color="000000" w:sz="8" w:space="0"/>
            </w:tcBorders>
            <w:shd w:val="clear" w:color="auto" w:fill="auto"/>
            <w:vAlign w:val="top"/>
          </w:tcPr>
          <w:p w14:paraId="6A868A69">
            <w:pPr>
              <w:pStyle w:val="15"/>
              <w:keepNext w:val="0"/>
              <w:keepLines w:val="0"/>
              <w:widowControl/>
              <w:suppressLineNumbers w:val="0"/>
              <w:shd w:val="clear"/>
              <w:spacing w:line="240" w:lineRule="auto"/>
              <w:ind w:left="0" w:firstLine="110"/>
              <w:jc w:val="left"/>
              <w:textAlignment w:val="center"/>
            </w:pPr>
          </w:p>
        </w:tc>
        <w:tc>
          <w:tcPr>
            <w:tcW w:w="2533" w:type="dxa"/>
            <w:tcBorders>
              <w:top w:val="single" w:color="000000" w:sz="8" w:space="0"/>
              <w:left w:val="single" w:color="000000" w:sz="8" w:space="0"/>
              <w:bottom w:val="single" w:color="000000" w:sz="8" w:space="0"/>
              <w:right w:val="single" w:color="000000" w:sz="8" w:space="0"/>
            </w:tcBorders>
            <w:shd w:val="clear" w:color="auto" w:fill="auto"/>
            <w:vAlign w:val="top"/>
          </w:tcPr>
          <w:p w14:paraId="521F9542">
            <w:pPr>
              <w:shd w:val="clear"/>
              <w:jc w:val="left"/>
              <w:rPr>
                <w:rFonts w:hint="eastAsia" w:ascii="宋体"/>
                <w:sz w:val="24"/>
                <w:szCs w:val="24"/>
              </w:rPr>
            </w:pPr>
          </w:p>
        </w:tc>
        <w:tc>
          <w:tcPr>
            <w:tcW w:w="1256" w:type="dxa"/>
            <w:tcBorders>
              <w:top w:val="single" w:color="000000" w:sz="8" w:space="0"/>
              <w:left w:val="single" w:color="000000" w:sz="8" w:space="0"/>
              <w:bottom w:val="single" w:color="000000" w:sz="8" w:space="0"/>
              <w:right w:val="single" w:color="000000" w:sz="8" w:space="0"/>
            </w:tcBorders>
            <w:shd w:val="clear" w:color="auto" w:fill="auto"/>
            <w:vAlign w:val="top"/>
          </w:tcPr>
          <w:p w14:paraId="41EE261B">
            <w:pPr>
              <w:shd w:val="clear"/>
              <w:jc w:val="left"/>
              <w:rPr>
                <w:rFonts w:hint="eastAsia" w:ascii="宋体"/>
                <w:sz w:val="24"/>
                <w:szCs w:val="24"/>
              </w:rPr>
            </w:pPr>
          </w:p>
        </w:tc>
      </w:tr>
      <w:tr w14:paraId="6C5A53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45" w:hRule="atLeast"/>
        </w:trPr>
        <w:tc>
          <w:tcPr>
            <w:tcW w:w="2065" w:type="dxa"/>
            <w:gridSpan w:val="2"/>
            <w:tcBorders>
              <w:top w:val="single" w:color="000000" w:sz="8" w:space="0"/>
              <w:left w:val="single" w:color="000000" w:sz="8" w:space="0"/>
              <w:bottom w:val="single" w:color="000000" w:sz="8" w:space="0"/>
              <w:right w:val="single" w:color="000000" w:sz="8" w:space="0"/>
            </w:tcBorders>
            <w:shd w:val="clear" w:color="auto" w:fill="auto"/>
            <w:vAlign w:val="bottom"/>
          </w:tcPr>
          <w:p w14:paraId="52CB6BC1">
            <w:pPr>
              <w:pStyle w:val="15"/>
              <w:keepNext w:val="0"/>
              <w:keepLines w:val="0"/>
              <w:widowControl/>
              <w:suppressLineNumbers w:val="0"/>
              <w:shd w:val="clear"/>
              <w:spacing w:line="240" w:lineRule="auto"/>
              <w:ind w:left="0" w:firstLine="0"/>
              <w:jc w:val="left"/>
              <w:textAlignment w:val="center"/>
            </w:pPr>
            <w:r>
              <w:rPr>
                <w:rFonts w:hint="eastAsia" w:ascii="宋体" w:hAnsi="宋体" w:eastAsia="宋体" w:cs="宋体"/>
                <w:color w:val="000000"/>
                <w:spacing w:val="0"/>
                <w:position w:val="0"/>
                <w:sz w:val="24"/>
                <w:szCs w:val="24"/>
              </w:rPr>
              <w:t>...</w:t>
            </w:r>
          </w:p>
        </w:tc>
        <w:tc>
          <w:tcPr>
            <w:tcW w:w="2844" w:type="dxa"/>
            <w:tcBorders>
              <w:top w:val="single" w:color="000000" w:sz="8" w:space="0"/>
              <w:left w:val="single" w:color="000000" w:sz="8" w:space="0"/>
              <w:bottom w:val="single" w:color="000000" w:sz="8" w:space="0"/>
              <w:right w:val="single" w:color="000000" w:sz="8" w:space="0"/>
            </w:tcBorders>
            <w:shd w:val="clear" w:color="auto" w:fill="auto"/>
            <w:vAlign w:val="top"/>
          </w:tcPr>
          <w:p w14:paraId="132D4789">
            <w:pPr>
              <w:shd w:val="clear"/>
              <w:jc w:val="left"/>
              <w:rPr>
                <w:rFonts w:hint="eastAsia" w:ascii="宋体"/>
                <w:sz w:val="24"/>
                <w:szCs w:val="24"/>
              </w:rPr>
            </w:pPr>
          </w:p>
        </w:tc>
        <w:tc>
          <w:tcPr>
            <w:tcW w:w="2533" w:type="dxa"/>
            <w:tcBorders>
              <w:top w:val="single" w:color="000000" w:sz="8" w:space="0"/>
              <w:left w:val="single" w:color="000000" w:sz="8" w:space="0"/>
              <w:bottom w:val="single" w:color="000000" w:sz="8" w:space="0"/>
              <w:right w:val="single" w:color="000000" w:sz="8" w:space="0"/>
            </w:tcBorders>
            <w:shd w:val="clear" w:color="auto" w:fill="auto"/>
            <w:vAlign w:val="top"/>
          </w:tcPr>
          <w:p w14:paraId="74F77223">
            <w:pPr>
              <w:shd w:val="clear"/>
              <w:jc w:val="left"/>
              <w:rPr>
                <w:rFonts w:hint="eastAsia" w:ascii="宋体"/>
                <w:sz w:val="24"/>
                <w:szCs w:val="24"/>
              </w:rPr>
            </w:pPr>
          </w:p>
        </w:tc>
        <w:tc>
          <w:tcPr>
            <w:tcW w:w="1256" w:type="dxa"/>
            <w:tcBorders>
              <w:top w:val="single" w:color="000000" w:sz="8" w:space="0"/>
              <w:left w:val="single" w:color="000000" w:sz="8" w:space="0"/>
              <w:bottom w:val="single" w:color="000000" w:sz="8" w:space="0"/>
              <w:right w:val="single" w:color="000000" w:sz="8" w:space="0"/>
            </w:tcBorders>
            <w:shd w:val="clear" w:color="auto" w:fill="auto"/>
            <w:vAlign w:val="top"/>
          </w:tcPr>
          <w:p w14:paraId="3F693DD5">
            <w:pPr>
              <w:shd w:val="clear"/>
              <w:jc w:val="left"/>
              <w:rPr>
                <w:rFonts w:hint="eastAsia" w:ascii="宋体"/>
                <w:sz w:val="24"/>
                <w:szCs w:val="24"/>
              </w:rPr>
            </w:pPr>
          </w:p>
        </w:tc>
      </w:tr>
    </w:tbl>
    <w:p w14:paraId="101D53C1">
      <w:pPr>
        <w:keepNext w:val="0"/>
        <w:keepLines w:val="0"/>
        <w:widowControl/>
        <w:suppressLineNumbers w:val="0"/>
        <w:shd w:val="clear"/>
        <w:jc w:val="left"/>
      </w:pPr>
      <w:r>
        <w:rPr>
          <w:rFonts w:hint="eastAsia" w:ascii="宋体" w:hAnsi="宋体" w:eastAsia="宋体" w:cs="宋体"/>
          <w:color w:val="000000"/>
          <w:spacing w:val="0"/>
          <w:kern w:val="0"/>
          <w:position w:val="0"/>
          <w:sz w:val="24"/>
          <w:szCs w:val="24"/>
          <w:lang w:val="en-US" w:eastAsia="zh-CN" w:bidi="ar"/>
        </w:rPr>
        <w:t>注：投标人必须如实完整填写表格，“偏离情况”是指“正偏离”、“负偏离 ”或“无偏离”。</w:t>
      </w:r>
      <w:r>
        <w:rPr>
          <w:rFonts w:ascii="宋体" w:hAnsi="宋体" w:eastAsia="宋体" w:cs="宋体"/>
          <w:kern w:val="0"/>
          <w:sz w:val="24"/>
          <w:szCs w:val="24"/>
          <w:lang w:val="en-US" w:eastAsia="zh-CN" w:bidi="ar"/>
        </w:rPr>
        <w:t xml:space="preserve"> </w:t>
      </w:r>
    </w:p>
    <w:p w14:paraId="797DECD0">
      <w:pPr>
        <w:pStyle w:val="4"/>
        <w:shd w:val="clear"/>
        <w:rPr>
          <w:color w:val="auto"/>
        </w:rPr>
      </w:pPr>
    </w:p>
    <w:p w14:paraId="5743A466">
      <w:pPr>
        <w:widowControl/>
        <w:shd w:val="clear"/>
        <w:spacing w:line="360" w:lineRule="auto"/>
        <w:jc w:val="left"/>
        <w:rPr>
          <w:rFonts w:ascii="宋体" w:hAnsi="宋体" w:cs="宋体"/>
          <w:color w:val="auto"/>
          <w:kern w:val="0"/>
          <w:sz w:val="24"/>
        </w:rPr>
      </w:pPr>
    </w:p>
    <w:p w14:paraId="38EDDABC">
      <w:pPr>
        <w:pStyle w:val="15"/>
        <w:keepNext w:val="0"/>
        <w:keepLines w:val="0"/>
        <w:widowControl/>
        <w:suppressLineNumbers w:val="0"/>
        <w:shd w:val="clear"/>
        <w:spacing w:line="240" w:lineRule="auto"/>
        <w:ind w:left="0" w:firstLine="0"/>
        <w:jc w:val="center"/>
        <w:textAlignment w:val="center"/>
      </w:pPr>
      <w:r>
        <w:rPr>
          <w:rFonts w:hint="eastAsia" w:ascii="宋体" w:hAnsi="宋体"/>
          <w:color w:val="auto"/>
          <w:kern w:val="0"/>
          <w:sz w:val="24"/>
        </w:rPr>
        <w:t xml:space="preserve">  </w:t>
      </w:r>
      <w:r>
        <w:rPr>
          <w:rFonts w:hint="eastAsia" w:ascii="宋体" w:hAnsi="宋体" w:eastAsia="宋体" w:cs="宋体"/>
          <w:color w:val="000000"/>
          <w:spacing w:val="0"/>
          <w:position w:val="0"/>
          <w:sz w:val="24"/>
          <w:szCs w:val="24"/>
        </w:rPr>
        <w:t xml:space="preserve">供应商代表签字： </w:t>
      </w:r>
    </w:p>
    <w:p w14:paraId="339A34F1">
      <w:pPr>
        <w:pStyle w:val="15"/>
        <w:keepNext w:val="0"/>
        <w:keepLines w:val="0"/>
        <w:widowControl/>
        <w:suppressLineNumbers w:val="0"/>
        <w:shd w:val="clear"/>
        <w:spacing w:line="240" w:lineRule="auto"/>
        <w:ind w:left="0" w:firstLine="0"/>
        <w:jc w:val="right"/>
        <w:textAlignment w:val="center"/>
      </w:pPr>
      <w:r>
        <w:rPr>
          <w:rFonts w:hint="eastAsia" w:ascii="宋体" w:hAnsi="宋体" w:eastAsia="宋体" w:cs="宋体"/>
          <w:color w:val="000000"/>
          <w:spacing w:val="0"/>
          <w:position w:val="0"/>
          <w:sz w:val="24"/>
          <w:szCs w:val="24"/>
        </w:rPr>
        <w:t>供应商： （全称并加盖公章）</w:t>
      </w:r>
    </w:p>
    <w:p w14:paraId="209FC547">
      <w:pPr>
        <w:pStyle w:val="15"/>
        <w:keepNext w:val="0"/>
        <w:keepLines w:val="0"/>
        <w:widowControl/>
        <w:suppressLineNumbers w:val="0"/>
        <w:shd w:val="clear"/>
        <w:spacing w:line="240" w:lineRule="auto"/>
        <w:ind w:left="0" w:firstLine="0"/>
        <w:jc w:val="right"/>
        <w:textAlignment w:val="center"/>
      </w:pPr>
      <w:r>
        <w:rPr>
          <w:rFonts w:hint="eastAsia" w:ascii="宋体" w:hAnsi="宋体" w:eastAsia="宋体" w:cs="宋体"/>
          <w:color w:val="000000"/>
          <w:spacing w:val="0"/>
          <w:position w:val="0"/>
          <w:sz w:val="24"/>
          <w:szCs w:val="24"/>
        </w:rPr>
        <w:t>年 月 日</w:t>
      </w:r>
    </w:p>
    <w:p w14:paraId="2145EF99">
      <w:pPr>
        <w:widowControl/>
        <w:shd w:val="clear"/>
        <w:spacing w:line="460" w:lineRule="atLeast"/>
        <w:ind w:firstLine="5600" w:firstLineChars="2000"/>
        <w:rPr>
          <w:color w:val="auto"/>
          <w:kern w:val="0"/>
          <w:sz w:val="28"/>
          <w:szCs w:val="28"/>
        </w:rPr>
      </w:pPr>
    </w:p>
    <w:p w14:paraId="46C032EE">
      <w:pPr>
        <w:pStyle w:val="15"/>
        <w:keepNext w:val="0"/>
        <w:keepLines w:val="0"/>
        <w:widowControl/>
        <w:suppressLineNumbers w:val="0"/>
        <w:shd w:val="clear"/>
        <w:spacing w:line="240" w:lineRule="auto"/>
        <w:ind w:left="0" w:firstLine="0"/>
        <w:jc w:val="left"/>
        <w:textAlignment w:val="center"/>
      </w:pPr>
      <w:r>
        <w:rPr>
          <w:rFonts w:hint="eastAsia" w:ascii="宋体" w:hAnsi="宋体" w:eastAsia="宋体" w:cs="宋体"/>
          <w:b/>
          <w:bCs/>
          <w:color w:val="auto"/>
          <w:kern w:val="0"/>
          <w:sz w:val="24"/>
        </w:rPr>
        <w:br w:type="page"/>
      </w:r>
      <w:r>
        <w:rPr>
          <w:rFonts w:hint="eastAsia" w:ascii="宋体" w:hAnsi="宋体" w:eastAsia="宋体" w:cs="宋体"/>
          <w:b/>
          <w:bCs/>
          <w:color w:val="000000"/>
          <w:spacing w:val="0"/>
          <w:position w:val="0"/>
          <w:sz w:val="36"/>
          <w:szCs w:val="36"/>
        </w:rPr>
        <w:t>附件7: 商务响应表（格式）</w:t>
      </w:r>
    </w:p>
    <w:p w14:paraId="08A8D5F5">
      <w:pPr>
        <w:pStyle w:val="15"/>
        <w:keepNext w:val="0"/>
        <w:keepLines w:val="0"/>
        <w:widowControl/>
        <w:suppressLineNumbers w:val="0"/>
        <w:shd w:val="clear"/>
        <w:spacing w:line="240" w:lineRule="auto"/>
        <w:ind w:left="0" w:firstLine="0"/>
        <w:jc w:val="left"/>
        <w:textAlignment w:val="center"/>
      </w:pPr>
      <w:r>
        <w:rPr>
          <w:rFonts w:hint="eastAsia" w:ascii="宋体" w:hAnsi="宋体" w:eastAsia="宋体" w:cs="宋体"/>
          <w:color w:val="000000"/>
          <w:spacing w:val="0"/>
          <w:position w:val="0"/>
          <w:sz w:val="24"/>
          <w:szCs w:val="24"/>
        </w:rPr>
        <w:t xml:space="preserve">项目编号： </w:t>
      </w:r>
    </w:p>
    <w:tbl>
      <w:tblPr>
        <w:tblStyle w:val="18"/>
        <w:tblW w:w="8849"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15" w:type="dxa"/>
          <w:left w:w="15" w:type="dxa"/>
          <w:bottom w:w="15" w:type="dxa"/>
          <w:right w:w="15" w:type="dxa"/>
        </w:tblCellMar>
      </w:tblPr>
      <w:tblGrid>
        <w:gridCol w:w="2195"/>
        <w:gridCol w:w="2634"/>
        <w:gridCol w:w="1182"/>
        <w:gridCol w:w="2838"/>
      </w:tblGrid>
      <w:tr w14:paraId="5C357F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790" w:hRule="atLeast"/>
        </w:trPr>
        <w:tc>
          <w:tcPr>
            <w:tcW w:w="21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B2B731">
            <w:pPr>
              <w:pStyle w:val="15"/>
              <w:keepNext w:val="0"/>
              <w:keepLines w:val="0"/>
              <w:widowControl/>
              <w:suppressLineNumbers w:val="0"/>
              <w:shd w:val="clear"/>
              <w:spacing w:line="240" w:lineRule="auto"/>
              <w:ind w:left="0" w:firstLine="0"/>
              <w:jc w:val="center"/>
              <w:textAlignment w:val="center"/>
            </w:pPr>
            <w:r>
              <w:rPr>
                <w:rFonts w:hint="eastAsia" w:ascii="宋体" w:hAnsi="宋体" w:eastAsia="宋体" w:cs="宋体"/>
                <w:color w:val="000000"/>
                <w:spacing w:val="0"/>
                <w:position w:val="0"/>
                <w:sz w:val="24"/>
                <w:szCs w:val="24"/>
              </w:rPr>
              <w:t>项目</w:t>
            </w:r>
          </w:p>
        </w:tc>
        <w:tc>
          <w:tcPr>
            <w:tcW w:w="2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AE279D">
            <w:pPr>
              <w:pStyle w:val="15"/>
              <w:keepNext w:val="0"/>
              <w:keepLines w:val="0"/>
              <w:widowControl/>
              <w:suppressLineNumbers w:val="0"/>
              <w:shd w:val="clear"/>
              <w:spacing w:line="240" w:lineRule="auto"/>
              <w:ind w:left="0" w:firstLine="0"/>
              <w:jc w:val="left"/>
              <w:textAlignment w:val="center"/>
            </w:pPr>
            <w:r>
              <w:rPr>
                <w:rFonts w:hint="eastAsia" w:ascii="宋体" w:hAnsi="宋体" w:eastAsia="宋体" w:cs="宋体"/>
                <w:color w:val="000000"/>
                <w:spacing w:val="0"/>
                <w:position w:val="0"/>
                <w:sz w:val="24"/>
                <w:szCs w:val="24"/>
              </w:rPr>
              <w:t>竞争性谈判文件要求</w:t>
            </w:r>
          </w:p>
        </w:tc>
        <w:tc>
          <w:tcPr>
            <w:tcW w:w="11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627B86">
            <w:pPr>
              <w:pStyle w:val="15"/>
              <w:keepNext w:val="0"/>
              <w:keepLines w:val="0"/>
              <w:widowControl/>
              <w:suppressLineNumbers w:val="0"/>
              <w:shd w:val="clear"/>
              <w:spacing w:line="240" w:lineRule="auto"/>
              <w:ind w:left="0" w:firstLine="0"/>
              <w:jc w:val="left"/>
              <w:textAlignment w:val="center"/>
            </w:pPr>
            <w:r>
              <w:rPr>
                <w:rFonts w:hint="eastAsia" w:ascii="宋体" w:hAnsi="宋体" w:eastAsia="宋体" w:cs="宋体"/>
                <w:color w:val="000000"/>
                <w:spacing w:val="0"/>
                <w:position w:val="0"/>
                <w:sz w:val="24"/>
                <w:szCs w:val="24"/>
              </w:rPr>
              <w:t>是否响应</w:t>
            </w:r>
          </w:p>
        </w:tc>
        <w:tc>
          <w:tcPr>
            <w:tcW w:w="2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F95BAF">
            <w:pPr>
              <w:pStyle w:val="15"/>
              <w:keepNext w:val="0"/>
              <w:keepLines w:val="0"/>
              <w:widowControl/>
              <w:suppressLineNumbers w:val="0"/>
              <w:shd w:val="clear"/>
              <w:spacing w:line="240" w:lineRule="auto"/>
              <w:ind w:left="0" w:firstLine="0"/>
              <w:jc w:val="left"/>
              <w:textAlignment w:val="center"/>
            </w:pPr>
            <w:r>
              <w:rPr>
                <w:rFonts w:hint="eastAsia" w:ascii="宋体" w:hAnsi="宋体" w:eastAsia="宋体" w:cs="宋体"/>
                <w:color w:val="000000"/>
                <w:spacing w:val="0"/>
                <w:position w:val="0"/>
                <w:sz w:val="24"/>
                <w:szCs w:val="24"/>
              </w:rPr>
              <w:t>谈判供应商的承诺或说明</w:t>
            </w:r>
          </w:p>
        </w:tc>
      </w:tr>
      <w:tr w14:paraId="1F2D07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756" w:hRule="atLeast"/>
        </w:trPr>
        <w:tc>
          <w:tcPr>
            <w:tcW w:w="2195" w:type="dxa"/>
            <w:tcBorders>
              <w:top w:val="single" w:color="000000" w:sz="4" w:space="0"/>
              <w:left w:val="single" w:color="000000" w:sz="4" w:space="0"/>
              <w:bottom w:val="single" w:color="000000" w:sz="4" w:space="0"/>
              <w:right w:val="single" w:color="000000" w:sz="4" w:space="0"/>
            </w:tcBorders>
            <w:shd w:val="clear" w:color="auto" w:fill="auto"/>
            <w:vAlign w:val="top"/>
          </w:tcPr>
          <w:p w14:paraId="50B56A6E">
            <w:pPr>
              <w:shd w:val="clear"/>
              <w:jc w:val="left"/>
            </w:pPr>
          </w:p>
        </w:tc>
        <w:tc>
          <w:tcPr>
            <w:tcW w:w="2634" w:type="dxa"/>
            <w:tcBorders>
              <w:top w:val="single" w:color="000000" w:sz="4" w:space="0"/>
              <w:left w:val="single" w:color="000000" w:sz="4" w:space="0"/>
              <w:bottom w:val="single" w:color="000000" w:sz="4" w:space="0"/>
              <w:right w:val="single" w:color="000000" w:sz="4" w:space="0"/>
            </w:tcBorders>
            <w:shd w:val="clear" w:color="auto" w:fill="auto"/>
            <w:vAlign w:val="top"/>
          </w:tcPr>
          <w:p w14:paraId="5EF8B754">
            <w:pPr>
              <w:shd w:val="clear"/>
              <w:jc w:val="left"/>
              <w:rPr>
                <w:rFonts w:hint="eastAsia" w:ascii="宋体"/>
                <w:sz w:val="24"/>
                <w:szCs w:val="24"/>
              </w:rPr>
            </w:pPr>
          </w:p>
        </w:tc>
        <w:tc>
          <w:tcPr>
            <w:tcW w:w="1182" w:type="dxa"/>
            <w:tcBorders>
              <w:top w:val="single" w:color="000000" w:sz="4" w:space="0"/>
              <w:left w:val="single" w:color="000000" w:sz="4" w:space="0"/>
              <w:bottom w:val="single" w:color="000000" w:sz="4" w:space="0"/>
              <w:right w:val="single" w:color="000000" w:sz="4" w:space="0"/>
            </w:tcBorders>
            <w:shd w:val="clear" w:color="auto" w:fill="auto"/>
            <w:vAlign w:val="top"/>
          </w:tcPr>
          <w:p w14:paraId="15F6A281">
            <w:pPr>
              <w:shd w:val="clear"/>
              <w:jc w:val="left"/>
              <w:rPr>
                <w:rFonts w:hint="eastAsia" w:ascii="宋体"/>
                <w:sz w:val="24"/>
                <w:szCs w:val="24"/>
              </w:rPr>
            </w:pPr>
          </w:p>
        </w:tc>
        <w:tc>
          <w:tcPr>
            <w:tcW w:w="2838" w:type="dxa"/>
            <w:tcBorders>
              <w:top w:val="single" w:color="000000" w:sz="4" w:space="0"/>
              <w:left w:val="single" w:color="000000" w:sz="4" w:space="0"/>
              <w:bottom w:val="single" w:color="000000" w:sz="4" w:space="0"/>
              <w:right w:val="single" w:color="000000" w:sz="4" w:space="0"/>
            </w:tcBorders>
            <w:shd w:val="clear" w:color="auto" w:fill="auto"/>
            <w:vAlign w:val="top"/>
          </w:tcPr>
          <w:p w14:paraId="188D5E5D">
            <w:pPr>
              <w:shd w:val="clear"/>
              <w:jc w:val="left"/>
              <w:rPr>
                <w:rFonts w:hint="eastAsia" w:ascii="宋体"/>
                <w:sz w:val="24"/>
                <w:szCs w:val="24"/>
              </w:rPr>
            </w:pPr>
          </w:p>
        </w:tc>
      </w:tr>
      <w:tr w14:paraId="5C2542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756" w:hRule="atLeast"/>
        </w:trPr>
        <w:tc>
          <w:tcPr>
            <w:tcW w:w="2195" w:type="dxa"/>
            <w:tcBorders>
              <w:top w:val="single" w:color="000000" w:sz="4" w:space="0"/>
              <w:left w:val="single" w:color="000000" w:sz="4" w:space="0"/>
              <w:bottom w:val="single" w:color="000000" w:sz="4" w:space="0"/>
              <w:right w:val="single" w:color="000000" w:sz="4" w:space="0"/>
            </w:tcBorders>
            <w:shd w:val="clear" w:color="auto" w:fill="auto"/>
            <w:vAlign w:val="top"/>
          </w:tcPr>
          <w:p w14:paraId="3FA387BC">
            <w:pPr>
              <w:shd w:val="clear"/>
              <w:jc w:val="left"/>
            </w:pPr>
          </w:p>
        </w:tc>
        <w:tc>
          <w:tcPr>
            <w:tcW w:w="2634" w:type="dxa"/>
            <w:tcBorders>
              <w:top w:val="single" w:color="000000" w:sz="4" w:space="0"/>
              <w:left w:val="single" w:color="000000" w:sz="4" w:space="0"/>
              <w:bottom w:val="single" w:color="000000" w:sz="4" w:space="0"/>
              <w:right w:val="single" w:color="000000" w:sz="4" w:space="0"/>
            </w:tcBorders>
            <w:shd w:val="clear" w:color="auto" w:fill="auto"/>
            <w:vAlign w:val="top"/>
          </w:tcPr>
          <w:p w14:paraId="759EDFC0">
            <w:pPr>
              <w:shd w:val="clear"/>
              <w:jc w:val="left"/>
              <w:rPr>
                <w:rFonts w:hint="eastAsia" w:ascii="宋体"/>
                <w:sz w:val="24"/>
                <w:szCs w:val="24"/>
              </w:rPr>
            </w:pPr>
          </w:p>
        </w:tc>
        <w:tc>
          <w:tcPr>
            <w:tcW w:w="1182" w:type="dxa"/>
            <w:tcBorders>
              <w:top w:val="single" w:color="000000" w:sz="4" w:space="0"/>
              <w:left w:val="single" w:color="000000" w:sz="4" w:space="0"/>
              <w:bottom w:val="single" w:color="000000" w:sz="4" w:space="0"/>
              <w:right w:val="single" w:color="000000" w:sz="4" w:space="0"/>
            </w:tcBorders>
            <w:shd w:val="clear" w:color="auto" w:fill="auto"/>
            <w:vAlign w:val="top"/>
          </w:tcPr>
          <w:p w14:paraId="690DB864">
            <w:pPr>
              <w:shd w:val="clear"/>
              <w:jc w:val="left"/>
              <w:rPr>
                <w:rFonts w:hint="eastAsia" w:ascii="宋体"/>
                <w:sz w:val="24"/>
                <w:szCs w:val="24"/>
              </w:rPr>
            </w:pPr>
          </w:p>
        </w:tc>
        <w:tc>
          <w:tcPr>
            <w:tcW w:w="2838" w:type="dxa"/>
            <w:tcBorders>
              <w:top w:val="single" w:color="000000" w:sz="4" w:space="0"/>
              <w:left w:val="single" w:color="000000" w:sz="4" w:space="0"/>
              <w:bottom w:val="single" w:color="000000" w:sz="4" w:space="0"/>
              <w:right w:val="single" w:color="000000" w:sz="4" w:space="0"/>
            </w:tcBorders>
            <w:shd w:val="clear" w:color="auto" w:fill="auto"/>
            <w:vAlign w:val="top"/>
          </w:tcPr>
          <w:p w14:paraId="5B8C6F19">
            <w:pPr>
              <w:shd w:val="clear"/>
              <w:jc w:val="left"/>
              <w:rPr>
                <w:rFonts w:hint="eastAsia" w:ascii="宋体"/>
                <w:sz w:val="24"/>
                <w:szCs w:val="24"/>
              </w:rPr>
            </w:pPr>
          </w:p>
        </w:tc>
      </w:tr>
      <w:tr w14:paraId="3E4EB5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756" w:hRule="atLeast"/>
        </w:trPr>
        <w:tc>
          <w:tcPr>
            <w:tcW w:w="2195" w:type="dxa"/>
            <w:tcBorders>
              <w:top w:val="single" w:color="000000" w:sz="4" w:space="0"/>
              <w:left w:val="single" w:color="000000" w:sz="4" w:space="0"/>
              <w:bottom w:val="single" w:color="000000" w:sz="4" w:space="0"/>
              <w:right w:val="single" w:color="000000" w:sz="4" w:space="0"/>
            </w:tcBorders>
            <w:shd w:val="clear" w:color="auto" w:fill="auto"/>
            <w:vAlign w:val="top"/>
          </w:tcPr>
          <w:p w14:paraId="40692FCE">
            <w:pPr>
              <w:shd w:val="clear"/>
              <w:jc w:val="left"/>
            </w:pPr>
          </w:p>
        </w:tc>
        <w:tc>
          <w:tcPr>
            <w:tcW w:w="2634" w:type="dxa"/>
            <w:tcBorders>
              <w:top w:val="single" w:color="000000" w:sz="4" w:space="0"/>
              <w:left w:val="single" w:color="000000" w:sz="4" w:space="0"/>
              <w:bottom w:val="single" w:color="000000" w:sz="4" w:space="0"/>
              <w:right w:val="single" w:color="000000" w:sz="4" w:space="0"/>
            </w:tcBorders>
            <w:shd w:val="clear" w:color="auto" w:fill="auto"/>
            <w:vAlign w:val="top"/>
          </w:tcPr>
          <w:p w14:paraId="7F79FD3B">
            <w:pPr>
              <w:shd w:val="clear"/>
              <w:jc w:val="left"/>
              <w:rPr>
                <w:rFonts w:hint="eastAsia" w:ascii="宋体"/>
                <w:sz w:val="24"/>
                <w:szCs w:val="24"/>
              </w:rPr>
            </w:pPr>
          </w:p>
        </w:tc>
        <w:tc>
          <w:tcPr>
            <w:tcW w:w="1182" w:type="dxa"/>
            <w:tcBorders>
              <w:top w:val="single" w:color="000000" w:sz="4" w:space="0"/>
              <w:left w:val="single" w:color="000000" w:sz="4" w:space="0"/>
              <w:bottom w:val="single" w:color="000000" w:sz="4" w:space="0"/>
              <w:right w:val="single" w:color="000000" w:sz="4" w:space="0"/>
            </w:tcBorders>
            <w:shd w:val="clear" w:color="auto" w:fill="auto"/>
            <w:vAlign w:val="top"/>
          </w:tcPr>
          <w:p w14:paraId="4F7AD8A4">
            <w:pPr>
              <w:shd w:val="clear"/>
              <w:jc w:val="left"/>
              <w:rPr>
                <w:rFonts w:hint="eastAsia" w:ascii="宋体"/>
                <w:sz w:val="24"/>
                <w:szCs w:val="24"/>
              </w:rPr>
            </w:pPr>
          </w:p>
        </w:tc>
        <w:tc>
          <w:tcPr>
            <w:tcW w:w="2838" w:type="dxa"/>
            <w:tcBorders>
              <w:top w:val="single" w:color="000000" w:sz="4" w:space="0"/>
              <w:left w:val="single" w:color="000000" w:sz="4" w:space="0"/>
              <w:bottom w:val="single" w:color="000000" w:sz="4" w:space="0"/>
              <w:right w:val="single" w:color="000000" w:sz="4" w:space="0"/>
            </w:tcBorders>
            <w:shd w:val="clear" w:color="auto" w:fill="auto"/>
            <w:vAlign w:val="top"/>
          </w:tcPr>
          <w:p w14:paraId="7FAD0AF4">
            <w:pPr>
              <w:shd w:val="clear"/>
              <w:jc w:val="left"/>
              <w:rPr>
                <w:rFonts w:hint="eastAsia" w:ascii="宋体"/>
                <w:sz w:val="24"/>
                <w:szCs w:val="24"/>
              </w:rPr>
            </w:pPr>
          </w:p>
        </w:tc>
      </w:tr>
      <w:tr w14:paraId="0C73C0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756" w:hRule="atLeast"/>
        </w:trPr>
        <w:tc>
          <w:tcPr>
            <w:tcW w:w="2195" w:type="dxa"/>
            <w:tcBorders>
              <w:top w:val="single" w:color="000000" w:sz="4" w:space="0"/>
              <w:left w:val="single" w:color="000000" w:sz="4" w:space="0"/>
              <w:bottom w:val="single" w:color="000000" w:sz="4" w:space="0"/>
              <w:right w:val="single" w:color="000000" w:sz="4" w:space="0"/>
            </w:tcBorders>
            <w:shd w:val="clear" w:color="auto" w:fill="auto"/>
            <w:vAlign w:val="top"/>
          </w:tcPr>
          <w:p w14:paraId="173BBEB3">
            <w:pPr>
              <w:shd w:val="clear"/>
              <w:jc w:val="left"/>
            </w:pPr>
          </w:p>
        </w:tc>
        <w:tc>
          <w:tcPr>
            <w:tcW w:w="2634" w:type="dxa"/>
            <w:tcBorders>
              <w:top w:val="single" w:color="000000" w:sz="4" w:space="0"/>
              <w:left w:val="single" w:color="000000" w:sz="4" w:space="0"/>
              <w:bottom w:val="single" w:color="000000" w:sz="4" w:space="0"/>
              <w:right w:val="single" w:color="000000" w:sz="4" w:space="0"/>
            </w:tcBorders>
            <w:shd w:val="clear" w:color="auto" w:fill="auto"/>
            <w:vAlign w:val="top"/>
          </w:tcPr>
          <w:p w14:paraId="73A737CD">
            <w:pPr>
              <w:shd w:val="clear"/>
              <w:jc w:val="left"/>
              <w:rPr>
                <w:rFonts w:hint="eastAsia" w:ascii="宋体"/>
                <w:sz w:val="24"/>
                <w:szCs w:val="24"/>
              </w:rPr>
            </w:pPr>
          </w:p>
        </w:tc>
        <w:tc>
          <w:tcPr>
            <w:tcW w:w="1182" w:type="dxa"/>
            <w:tcBorders>
              <w:top w:val="single" w:color="000000" w:sz="4" w:space="0"/>
              <w:left w:val="single" w:color="000000" w:sz="4" w:space="0"/>
              <w:bottom w:val="single" w:color="000000" w:sz="4" w:space="0"/>
              <w:right w:val="single" w:color="000000" w:sz="4" w:space="0"/>
            </w:tcBorders>
            <w:shd w:val="clear" w:color="auto" w:fill="auto"/>
            <w:vAlign w:val="top"/>
          </w:tcPr>
          <w:p w14:paraId="76F4550B">
            <w:pPr>
              <w:shd w:val="clear"/>
              <w:jc w:val="left"/>
              <w:rPr>
                <w:rFonts w:hint="eastAsia" w:ascii="宋体"/>
                <w:sz w:val="24"/>
                <w:szCs w:val="24"/>
              </w:rPr>
            </w:pPr>
          </w:p>
        </w:tc>
        <w:tc>
          <w:tcPr>
            <w:tcW w:w="2838" w:type="dxa"/>
            <w:tcBorders>
              <w:top w:val="single" w:color="000000" w:sz="4" w:space="0"/>
              <w:left w:val="single" w:color="000000" w:sz="4" w:space="0"/>
              <w:bottom w:val="single" w:color="000000" w:sz="4" w:space="0"/>
              <w:right w:val="single" w:color="000000" w:sz="4" w:space="0"/>
            </w:tcBorders>
            <w:shd w:val="clear" w:color="auto" w:fill="auto"/>
            <w:vAlign w:val="top"/>
          </w:tcPr>
          <w:p w14:paraId="12FC147C">
            <w:pPr>
              <w:shd w:val="clear"/>
              <w:jc w:val="left"/>
              <w:rPr>
                <w:rFonts w:hint="eastAsia" w:ascii="宋体"/>
                <w:sz w:val="24"/>
                <w:szCs w:val="24"/>
              </w:rPr>
            </w:pPr>
          </w:p>
        </w:tc>
      </w:tr>
      <w:tr w14:paraId="33088F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756" w:hRule="atLeast"/>
        </w:trPr>
        <w:tc>
          <w:tcPr>
            <w:tcW w:w="2195" w:type="dxa"/>
            <w:tcBorders>
              <w:top w:val="single" w:color="000000" w:sz="4" w:space="0"/>
              <w:left w:val="single" w:color="000000" w:sz="4" w:space="0"/>
              <w:bottom w:val="single" w:color="000000" w:sz="4" w:space="0"/>
              <w:right w:val="single" w:color="000000" w:sz="4" w:space="0"/>
            </w:tcBorders>
            <w:shd w:val="clear" w:color="auto" w:fill="auto"/>
            <w:vAlign w:val="top"/>
          </w:tcPr>
          <w:p w14:paraId="717B4E8B">
            <w:pPr>
              <w:shd w:val="clear"/>
              <w:jc w:val="left"/>
            </w:pPr>
          </w:p>
        </w:tc>
        <w:tc>
          <w:tcPr>
            <w:tcW w:w="2634" w:type="dxa"/>
            <w:tcBorders>
              <w:top w:val="single" w:color="000000" w:sz="4" w:space="0"/>
              <w:left w:val="single" w:color="000000" w:sz="4" w:space="0"/>
              <w:bottom w:val="single" w:color="000000" w:sz="4" w:space="0"/>
              <w:right w:val="single" w:color="000000" w:sz="4" w:space="0"/>
            </w:tcBorders>
            <w:shd w:val="clear" w:color="auto" w:fill="auto"/>
            <w:vAlign w:val="top"/>
          </w:tcPr>
          <w:p w14:paraId="5E6D53A9">
            <w:pPr>
              <w:shd w:val="clear"/>
              <w:jc w:val="left"/>
              <w:rPr>
                <w:rFonts w:hint="eastAsia" w:ascii="宋体"/>
                <w:sz w:val="24"/>
                <w:szCs w:val="24"/>
              </w:rPr>
            </w:pPr>
          </w:p>
        </w:tc>
        <w:tc>
          <w:tcPr>
            <w:tcW w:w="1182" w:type="dxa"/>
            <w:tcBorders>
              <w:top w:val="single" w:color="000000" w:sz="4" w:space="0"/>
              <w:left w:val="single" w:color="000000" w:sz="4" w:space="0"/>
              <w:bottom w:val="single" w:color="000000" w:sz="4" w:space="0"/>
              <w:right w:val="single" w:color="000000" w:sz="4" w:space="0"/>
            </w:tcBorders>
            <w:shd w:val="clear" w:color="auto" w:fill="auto"/>
            <w:vAlign w:val="top"/>
          </w:tcPr>
          <w:p w14:paraId="74983342">
            <w:pPr>
              <w:shd w:val="clear"/>
              <w:jc w:val="left"/>
              <w:rPr>
                <w:rFonts w:hint="eastAsia" w:ascii="宋体"/>
                <w:sz w:val="24"/>
                <w:szCs w:val="24"/>
              </w:rPr>
            </w:pPr>
          </w:p>
        </w:tc>
        <w:tc>
          <w:tcPr>
            <w:tcW w:w="2838" w:type="dxa"/>
            <w:tcBorders>
              <w:top w:val="single" w:color="000000" w:sz="4" w:space="0"/>
              <w:left w:val="single" w:color="000000" w:sz="4" w:space="0"/>
              <w:bottom w:val="single" w:color="000000" w:sz="4" w:space="0"/>
              <w:right w:val="single" w:color="000000" w:sz="4" w:space="0"/>
            </w:tcBorders>
            <w:shd w:val="clear" w:color="auto" w:fill="auto"/>
            <w:vAlign w:val="top"/>
          </w:tcPr>
          <w:p w14:paraId="4085931D">
            <w:pPr>
              <w:shd w:val="clear"/>
              <w:jc w:val="left"/>
              <w:rPr>
                <w:rFonts w:hint="eastAsia" w:ascii="宋体"/>
                <w:sz w:val="24"/>
                <w:szCs w:val="24"/>
              </w:rPr>
            </w:pPr>
          </w:p>
        </w:tc>
      </w:tr>
      <w:tr w14:paraId="6193F7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756" w:hRule="atLeast"/>
        </w:trPr>
        <w:tc>
          <w:tcPr>
            <w:tcW w:w="2195" w:type="dxa"/>
            <w:tcBorders>
              <w:top w:val="single" w:color="000000" w:sz="4" w:space="0"/>
              <w:left w:val="single" w:color="000000" w:sz="4" w:space="0"/>
              <w:bottom w:val="single" w:color="000000" w:sz="4" w:space="0"/>
              <w:right w:val="single" w:color="000000" w:sz="4" w:space="0"/>
            </w:tcBorders>
            <w:shd w:val="clear" w:color="auto" w:fill="auto"/>
            <w:vAlign w:val="top"/>
          </w:tcPr>
          <w:p w14:paraId="256697BC">
            <w:pPr>
              <w:shd w:val="clear"/>
              <w:jc w:val="left"/>
            </w:pPr>
          </w:p>
        </w:tc>
        <w:tc>
          <w:tcPr>
            <w:tcW w:w="2634" w:type="dxa"/>
            <w:tcBorders>
              <w:top w:val="single" w:color="000000" w:sz="4" w:space="0"/>
              <w:left w:val="single" w:color="000000" w:sz="4" w:space="0"/>
              <w:bottom w:val="single" w:color="000000" w:sz="4" w:space="0"/>
              <w:right w:val="single" w:color="000000" w:sz="4" w:space="0"/>
            </w:tcBorders>
            <w:shd w:val="clear" w:color="auto" w:fill="auto"/>
            <w:vAlign w:val="top"/>
          </w:tcPr>
          <w:p w14:paraId="7148FEA5">
            <w:pPr>
              <w:shd w:val="clear"/>
              <w:jc w:val="left"/>
              <w:rPr>
                <w:rFonts w:hint="eastAsia" w:ascii="宋体"/>
                <w:sz w:val="24"/>
                <w:szCs w:val="24"/>
              </w:rPr>
            </w:pPr>
          </w:p>
        </w:tc>
        <w:tc>
          <w:tcPr>
            <w:tcW w:w="1182" w:type="dxa"/>
            <w:tcBorders>
              <w:top w:val="single" w:color="000000" w:sz="4" w:space="0"/>
              <w:left w:val="single" w:color="000000" w:sz="4" w:space="0"/>
              <w:bottom w:val="single" w:color="000000" w:sz="4" w:space="0"/>
              <w:right w:val="single" w:color="000000" w:sz="4" w:space="0"/>
            </w:tcBorders>
            <w:shd w:val="clear" w:color="auto" w:fill="auto"/>
            <w:vAlign w:val="top"/>
          </w:tcPr>
          <w:p w14:paraId="49F36365">
            <w:pPr>
              <w:shd w:val="clear"/>
              <w:jc w:val="left"/>
              <w:rPr>
                <w:rFonts w:hint="eastAsia" w:ascii="宋体"/>
                <w:sz w:val="24"/>
                <w:szCs w:val="24"/>
              </w:rPr>
            </w:pPr>
          </w:p>
        </w:tc>
        <w:tc>
          <w:tcPr>
            <w:tcW w:w="2838" w:type="dxa"/>
            <w:tcBorders>
              <w:top w:val="single" w:color="000000" w:sz="4" w:space="0"/>
              <w:left w:val="single" w:color="000000" w:sz="4" w:space="0"/>
              <w:bottom w:val="single" w:color="000000" w:sz="4" w:space="0"/>
              <w:right w:val="single" w:color="000000" w:sz="4" w:space="0"/>
            </w:tcBorders>
            <w:shd w:val="clear" w:color="auto" w:fill="auto"/>
            <w:vAlign w:val="top"/>
          </w:tcPr>
          <w:p w14:paraId="60652C62">
            <w:pPr>
              <w:shd w:val="clear"/>
              <w:jc w:val="left"/>
              <w:rPr>
                <w:rFonts w:hint="eastAsia" w:ascii="宋体"/>
                <w:sz w:val="24"/>
                <w:szCs w:val="24"/>
              </w:rPr>
            </w:pPr>
          </w:p>
        </w:tc>
      </w:tr>
      <w:tr w14:paraId="00EDCD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756" w:hRule="atLeast"/>
        </w:trPr>
        <w:tc>
          <w:tcPr>
            <w:tcW w:w="2195" w:type="dxa"/>
            <w:tcBorders>
              <w:top w:val="single" w:color="000000" w:sz="4" w:space="0"/>
              <w:left w:val="single" w:color="000000" w:sz="4" w:space="0"/>
              <w:bottom w:val="single" w:color="000000" w:sz="4" w:space="0"/>
              <w:right w:val="single" w:color="000000" w:sz="4" w:space="0"/>
            </w:tcBorders>
            <w:shd w:val="clear" w:color="auto" w:fill="auto"/>
            <w:vAlign w:val="top"/>
          </w:tcPr>
          <w:p w14:paraId="04625876">
            <w:pPr>
              <w:shd w:val="clear"/>
              <w:jc w:val="left"/>
            </w:pPr>
          </w:p>
        </w:tc>
        <w:tc>
          <w:tcPr>
            <w:tcW w:w="2634" w:type="dxa"/>
            <w:tcBorders>
              <w:top w:val="single" w:color="000000" w:sz="4" w:space="0"/>
              <w:left w:val="single" w:color="000000" w:sz="4" w:space="0"/>
              <w:bottom w:val="single" w:color="000000" w:sz="4" w:space="0"/>
              <w:right w:val="single" w:color="000000" w:sz="4" w:space="0"/>
            </w:tcBorders>
            <w:shd w:val="clear" w:color="auto" w:fill="auto"/>
            <w:vAlign w:val="top"/>
          </w:tcPr>
          <w:p w14:paraId="18317DAA">
            <w:pPr>
              <w:shd w:val="clear"/>
              <w:jc w:val="left"/>
              <w:rPr>
                <w:rFonts w:hint="eastAsia" w:ascii="宋体"/>
                <w:sz w:val="24"/>
                <w:szCs w:val="24"/>
              </w:rPr>
            </w:pPr>
          </w:p>
        </w:tc>
        <w:tc>
          <w:tcPr>
            <w:tcW w:w="1182" w:type="dxa"/>
            <w:tcBorders>
              <w:top w:val="single" w:color="000000" w:sz="4" w:space="0"/>
              <w:left w:val="single" w:color="000000" w:sz="4" w:space="0"/>
              <w:bottom w:val="single" w:color="000000" w:sz="4" w:space="0"/>
              <w:right w:val="single" w:color="000000" w:sz="4" w:space="0"/>
            </w:tcBorders>
            <w:shd w:val="clear" w:color="auto" w:fill="auto"/>
            <w:vAlign w:val="top"/>
          </w:tcPr>
          <w:p w14:paraId="342D1712">
            <w:pPr>
              <w:shd w:val="clear"/>
              <w:jc w:val="left"/>
              <w:rPr>
                <w:rFonts w:hint="eastAsia" w:ascii="宋体"/>
                <w:sz w:val="24"/>
                <w:szCs w:val="24"/>
              </w:rPr>
            </w:pPr>
          </w:p>
        </w:tc>
        <w:tc>
          <w:tcPr>
            <w:tcW w:w="2838" w:type="dxa"/>
            <w:tcBorders>
              <w:top w:val="single" w:color="000000" w:sz="4" w:space="0"/>
              <w:left w:val="single" w:color="000000" w:sz="4" w:space="0"/>
              <w:bottom w:val="single" w:color="000000" w:sz="4" w:space="0"/>
              <w:right w:val="single" w:color="000000" w:sz="4" w:space="0"/>
            </w:tcBorders>
            <w:shd w:val="clear" w:color="auto" w:fill="auto"/>
            <w:vAlign w:val="top"/>
          </w:tcPr>
          <w:p w14:paraId="071230CB">
            <w:pPr>
              <w:shd w:val="clear"/>
              <w:jc w:val="left"/>
              <w:rPr>
                <w:rFonts w:hint="eastAsia" w:ascii="宋体"/>
                <w:sz w:val="24"/>
                <w:szCs w:val="24"/>
              </w:rPr>
            </w:pPr>
          </w:p>
        </w:tc>
      </w:tr>
      <w:tr w14:paraId="36EEAF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756" w:hRule="atLeast"/>
        </w:trPr>
        <w:tc>
          <w:tcPr>
            <w:tcW w:w="2195" w:type="dxa"/>
            <w:tcBorders>
              <w:top w:val="single" w:color="000000" w:sz="4" w:space="0"/>
              <w:left w:val="single" w:color="000000" w:sz="4" w:space="0"/>
              <w:bottom w:val="single" w:color="000000" w:sz="4" w:space="0"/>
              <w:right w:val="single" w:color="000000" w:sz="4" w:space="0"/>
            </w:tcBorders>
            <w:shd w:val="clear" w:color="auto" w:fill="auto"/>
            <w:vAlign w:val="top"/>
          </w:tcPr>
          <w:p w14:paraId="3BB70CA7">
            <w:pPr>
              <w:shd w:val="clear"/>
              <w:jc w:val="left"/>
              <w:rPr>
                <w:rFonts w:hint="eastAsia" w:ascii="宋体" w:hAnsi="宋体" w:eastAsia="宋体" w:cs="宋体"/>
                <w:color w:val="000000"/>
                <w:spacing w:val="0"/>
                <w:position w:val="0"/>
                <w:sz w:val="24"/>
                <w:szCs w:val="24"/>
              </w:rPr>
            </w:pPr>
          </w:p>
        </w:tc>
        <w:tc>
          <w:tcPr>
            <w:tcW w:w="2634" w:type="dxa"/>
            <w:tcBorders>
              <w:top w:val="single" w:color="000000" w:sz="4" w:space="0"/>
              <w:left w:val="single" w:color="000000" w:sz="4" w:space="0"/>
              <w:bottom w:val="single" w:color="000000" w:sz="4" w:space="0"/>
              <w:right w:val="single" w:color="000000" w:sz="4" w:space="0"/>
            </w:tcBorders>
            <w:shd w:val="clear" w:color="auto" w:fill="auto"/>
            <w:vAlign w:val="top"/>
          </w:tcPr>
          <w:p w14:paraId="3946AEE4">
            <w:pPr>
              <w:shd w:val="clear"/>
              <w:jc w:val="left"/>
              <w:rPr>
                <w:rFonts w:hint="eastAsia" w:ascii="宋体"/>
                <w:sz w:val="24"/>
                <w:szCs w:val="24"/>
              </w:rPr>
            </w:pPr>
          </w:p>
        </w:tc>
        <w:tc>
          <w:tcPr>
            <w:tcW w:w="1182" w:type="dxa"/>
            <w:tcBorders>
              <w:top w:val="single" w:color="000000" w:sz="4" w:space="0"/>
              <w:left w:val="single" w:color="000000" w:sz="4" w:space="0"/>
              <w:bottom w:val="single" w:color="000000" w:sz="4" w:space="0"/>
              <w:right w:val="single" w:color="000000" w:sz="4" w:space="0"/>
            </w:tcBorders>
            <w:shd w:val="clear" w:color="auto" w:fill="auto"/>
            <w:vAlign w:val="top"/>
          </w:tcPr>
          <w:p w14:paraId="021D04E4">
            <w:pPr>
              <w:shd w:val="clear"/>
              <w:jc w:val="left"/>
              <w:rPr>
                <w:rFonts w:hint="eastAsia" w:ascii="宋体"/>
                <w:sz w:val="24"/>
                <w:szCs w:val="24"/>
              </w:rPr>
            </w:pPr>
          </w:p>
        </w:tc>
        <w:tc>
          <w:tcPr>
            <w:tcW w:w="2838" w:type="dxa"/>
            <w:tcBorders>
              <w:top w:val="single" w:color="000000" w:sz="4" w:space="0"/>
              <w:left w:val="single" w:color="000000" w:sz="4" w:space="0"/>
              <w:bottom w:val="single" w:color="000000" w:sz="4" w:space="0"/>
              <w:right w:val="single" w:color="000000" w:sz="4" w:space="0"/>
            </w:tcBorders>
            <w:shd w:val="clear" w:color="auto" w:fill="auto"/>
            <w:vAlign w:val="top"/>
          </w:tcPr>
          <w:p w14:paraId="5427C7C9">
            <w:pPr>
              <w:shd w:val="clear"/>
              <w:jc w:val="left"/>
              <w:rPr>
                <w:rFonts w:hint="eastAsia" w:ascii="宋体"/>
                <w:sz w:val="24"/>
                <w:szCs w:val="24"/>
              </w:rPr>
            </w:pPr>
          </w:p>
        </w:tc>
      </w:tr>
      <w:tr w14:paraId="0467BB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756" w:hRule="atLeast"/>
        </w:trPr>
        <w:tc>
          <w:tcPr>
            <w:tcW w:w="2195" w:type="dxa"/>
            <w:tcBorders>
              <w:top w:val="single" w:color="000000" w:sz="4" w:space="0"/>
              <w:left w:val="single" w:color="000000" w:sz="4" w:space="0"/>
              <w:bottom w:val="single" w:color="000000" w:sz="4" w:space="0"/>
              <w:right w:val="single" w:color="000000" w:sz="4" w:space="0"/>
            </w:tcBorders>
            <w:shd w:val="clear" w:color="auto" w:fill="auto"/>
            <w:vAlign w:val="top"/>
          </w:tcPr>
          <w:p w14:paraId="2AE30A74">
            <w:pPr>
              <w:shd w:val="clear"/>
              <w:jc w:val="left"/>
              <w:rPr>
                <w:rFonts w:hint="eastAsia" w:ascii="宋体" w:hAnsi="宋体" w:eastAsia="宋体" w:cs="宋体"/>
                <w:color w:val="000000"/>
                <w:spacing w:val="0"/>
                <w:position w:val="0"/>
                <w:sz w:val="24"/>
                <w:szCs w:val="24"/>
              </w:rPr>
            </w:pPr>
          </w:p>
        </w:tc>
        <w:tc>
          <w:tcPr>
            <w:tcW w:w="2634" w:type="dxa"/>
            <w:tcBorders>
              <w:top w:val="single" w:color="000000" w:sz="4" w:space="0"/>
              <w:left w:val="single" w:color="000000" w:sz="4" w:space="0"/>
              <w:bottom w:val="single" w:color="000000" w:sz="4" w:space="0"/>
              <w:right w:val="single" w:color="000000" w:sz="4" w:space="0"/>
            </w:tcBorders>
            <w:shd w:val="clear" w:color="auto" w:fill="auto"/>
            <w:vAlign w:val="top"/>
          </w:tcPr>
          <w:p w14:paraId="5A409F94">
            <w:pPr>
              <w:shd w:val="clear"/>
              <w:jc w:val="left"/>
              <w:rPr>
                <w:rFonts w:hint="eastAsia" w:ascii="宋体"/>
                <w:sz w:val="24"/>
                <w:szCs w:val="24"/>
              </w:rPr>
            </w:pPr>
          </w:p>
        </w:tc>
        <w:tc>
          <w:tcPr>
            <w:tcW w:w="1182" w:type="dxa"/>
            <w:tcBorders>
              <w:top w:val="single" w:color="000000" w:sz="4" w:space="0"/>
              <w:left w:val="single" w:color="000000" w:sz="4" w:space="0"/>
              <w:bottom w:val="single" w:color="000000" w:sz="4" w:space="0"/>
              <w:right w:val="single" w:color="000000" w:sz="4" w:space="0"/>
            </w:tcBorders>
            <w:shd w:val="clear" w:color="auto" w:fill="auto"/>
            <w:vAlign w:val="top"/>
          </w:tcPr>
          <w:p w14:paraId="64B6926C">
            <w:pPr>
              <w:shd w:val="clear"/>
              <w:jc w:val="left"/>
              <w:rPr>
                <w:rFonts w:hint="eastAsia" w:ascii="宋体"/>
                <w:sz w:val="24"/>
                <w:szCs w:val="24"/>
              </w:rPr>
            </w:pPr>
          </w:p>
        </w:tc>
        <w:tc>
          <w:tcPr>
            <w:tcW w:w="2838" w:type="dxa"/>
            <w:tcBorders>
              <w:top w:val="single" w:color="000000" w:sz="4" w:space="0"/>
              <w:left w:val="single" w:color="000000" w:sz="4" w:space="0"/>
              <w:bottom w:val="single" w:color="000000" w:sz="4" w:space="0"/>
              <w:right w:val="single" w:color="000000" w:sz="4" w:space="0"/>
            </w:tcBorders>
            <w:shd w:val="clear" w:color="auto" w:fill="auto"/>
            <w:vAlign w:val="top"/>
          </w:tcPr>
          <w:p w14:paraId="59C6D5BC">
            <w:pPr>
              <w:shd w:val="clear"/>
              <w:jc w:val="left"/>
              <w:rPr>
                <w:rFonts w:hint="eastAsia" w:ascii="宋体"/>
                <w:sz w:val="24"/>
                <w:szCs w:val="24"/>
              </w:rPr>
            </w:pPr>
          </w:p>
        </w:tc>
      </w:tr>
    </w:tbl>
    <w:p w14:paraId="179FB0E0">
      <w:pPr>
        <w:widowControl/>
        <w:shd w:val="clear"/>
        <w:spacing w:before="50" w:line="405" w:lineRule="atLeast"/>
        <w:jc w:val="left"/>
        <w:rPr>
          <w:rFonts w:ascii="仿宋_GB2312" w:eastAsia="仿宋_GB2312"/>
          <w:color w:val="auto"/>
          <w:kern w:val="0"/>
          <w:sz w:val="24"/>
          <w:u w:val="single"/>
        </w:rPr>
      </w:pPr>
    </w:p>
    <w:p w14:paraId="362BFD68">
      <w:pPr>
        <w:pStyle w:val="15"/>
        <w:keepNext w:val="0"/>
        <w:keepLines w:val="0"/>
        <w:widowControl/>
        <w:suppressLineNumbers w:val="0"/>
        <w:spacing w:line="240" w:lineRule="auto"/>
        <w:ind w:left="0" w:firstLine="0"/>
        <w:jc w:val="center"/>
        <w:textAlignment w:val="center"/>
      </w:pPr>
      <w:r>
        <w:rPr>
          <w:rFonts w:hint="eastAsia" w:ascii="宋体" w:hAnsi="宋体"/>
          <w:color w:val="auto"/>
          <w:kern w:val="0"/>
          <w:sz w:val="24"/>
        </w:rPr>
        <w:t xml:space="preserve">                     </w:t>
      </w:r>
      <w:r>
        <w:rPr>
          <w:rFonts w:hint="eastAsia" w:ascii="宋体" w:hAnsi="宋体" w:eastAsia="宋体" w:cs="宋体"/>
          <w:color w:val="000000"/>
          <w:spacing w:val="0"/>
          <w:position w:val="0"/>
          <w:sz w:val="24"/>
          <w:szCs w:val="24"/>
        </w:rPr>
        <w:t xml:space="preserve">供应商代表签字： </w:t>
      </w:r>
    </w:p>
    <w:p w14:paraId="0BF57EF5">
      <w:pPr>
        <w:pStyle w:val="15"/>
        <w:keepNext w:val="0"/>
        <w:keepLines w:val="0"/>
        <w:widowControl/>
        <w:suppressLineNumbers w:val="0"/>
        <w:spacing w:line="240" w:lineRule="auto"/>
        <w:ind w:left="0" w:firstLine="0"/>
        <w:jc w:val="right"/>
        <w:textAlignment w:val="center"/>
      </w:pPr>
      <w:r>
        <w:rPr>
          <w:rFonts w:hint="eastAsia" w:ascii="宋体" w:hAnsi="宋体" w:eastAsia="宋体" w:cs="宋体"/>
          <w:color w:val="000000"/>
          <w:spacing w:val="0"/>
          <w:position w:val="0"/>
          <w:sz w:val="24"/>
          <w:szCs w:val="24"/>
        </w:rPr>
        <w:t>供应商： （全称并加盖公章）</w:t>
      </w:r>
    </w:p>
    <w:p w14:paraId="72C65373">
      <w:pPr>
        <w:pStyle w:val="15"/>
        <w:keepNext w:val="0"/>
        <w:keepLines w:val="0"/>
        <w:widowControl/>
        <w:suppressLineNumbers w:val="0"/>
        <w:spacing w:line="240" w:lineRule="auto"/>
        <w:ind w:left="0" w:firstLine="0"/>
        <w:jc w:val="right"/>
        <w:textAlignment w:val="center"/>
      </w:pPr>
      <w:r>
        <w:rPr>
          <w:rFonts w:hint="eastAsia" w:ascii="宋体" w:hAnsi="宋体" w:eastAsia="宋体" w:cs="宋体"/>
          <w:color w:val="000000"/>
          <w:spacing w:val="0"/>
          <w:position w:val="0"/>
          <w:sz w:val="24"/>
          <w:szCs w:val="24"/>
        </w:rPr>
        <w:t>年 月 日</w:t>
      </w:r>
    </w:p>
    <w:p w14:paraId="3EFE6BDD">
      <w:pPr>
        <w:widowControl/>
        <w:shd w:val="clear"/>
        <w:spacing w:line="460" w:lineRule="atLeast"/>
        <w:ind w:firstLine="5600" w:firstLineChars="2000"/>
        <w:rPr>
          <w:color w:val="auto"/>
          <w:kern w:val="0"/>
          <w:sz w:val="28"/>
          <w:szCs w:val="28"/>
        </w:rPr>
      </w:pPr>
    </w:p>
    <w:p w14:paraId="600479C8">
      <w:pPr>
        <w:widowControl/>
        <w:shd w:val="clear" w:color="auto"/>
        <w:spacing w:line="460" w:lineRule="atLeast"/>
        <w:outlineLvl w:val="1"/>
        <w:rPr>
          <w:rFonts w:hint="eastAsia" w:ascii="宋体" w:hAnsi="宋体" w:eastAsia="宋体" w:cs="宋体"/>
          <w:b/>
          <w:bCs/>
          <w:color w:val="auto"/>
          <w:kern w:val="0"/>
          <w:sz w:val="24"/>
        </w:rPr>
      </w:pPr>
      <w:r>
        <w:rPr>
          <w:rFonts w:hint="eastAsia" w:ascii="宋体" w:hAnsi="宋体" w:eastAsia="宋体" w:cs="宋体"/>
          <w:b/>
          <w:bCs/>
          <w:color w:val="auto"/>
          <w:kern w:val="0"/>
          <w:sz w:val="24"/>
        </w:rPr>
        <w:br w:type="page"/>
      </w:r>
      <w:r>
        <w:rPr>
          <w:rFonts w:hint="eastAsia" w:ascii="宋体" w:hAnsi="宋体" w:eastAsia="宋体" w:cs="宋体"/>
          <w:b/>
          <w:bCs/>
          <w:color w:val="auto"/>
          <w:kern w:val="0"/>
          <w:sz w:val="24"/>
        </w:rPr>
        <w:t>附件</w:t>
      </w:r>
      <w:r>
        <w:rPr>
          <w:rFonts w:hint="eastAsia" w:ascii="宋体" w:hAnsi="宋体" w:cs="宋体"/>
          <w:b/>
          <w:bCs/>
          <w:color w:val="auto"/>
          <w:kern w:val="0"/>
          <w:sz w:val="24"/>
          <w:lang w:val="en-US" w:eastAsia="zh-CN"/>
        </w:rPr>
        <w:t>8</w:t>
      </w:r>
      <w:r>
        <w:rPr>
          <w:rFonts w:hint="eastAsia" w:ascii="宋体" w:hAnsi="宋体" w:eastAsia="宋体" w:cs="宋体"/>
          <w:b/>
          <w:bCs/>
          <w:color w:val="auto"/>
          <w:kern w:val="0"/>
          <w:sz w:val="24"/>
        </w:rPr>
        <w:t>                   </w:t>
      </w:r>
    </w:p>
    <w:p w14:paraId="25303FA3">
      <w:pPr>
        <w:widowControl/>
        <w:shd w:val="clear" w:color="auto"/>
        <w:spacing w:line="460" w:lineRule="atLeast"/>
        <w:ind w:firstLine="2530" w:firstLineChars="1050"/>
        <w:outlineLvl w:val="1"/>
        <w:rPr>
          <w:rFonts w:hint="eastAsia" w:ascii="宋体" w:hAnsi="宋体" w:eastAsia="宋体" w:cs="宋体"/>
          <w:color w:val="auto"/>
          <w:kern w:val="0"/>
          <w:szCs w:val="21"/>
        </w:rPr>
      </w:pPr>
      <w:r>
        <w:rPr>
          <w:rFonts w:hint="eastAsia" w:ascii="宋体" w:hAnsi="宋体" w:eastAsia="宋体" w:cs="宋体"/>
          <w:b/>
          <w:bCs/>
          <w:color w:val="auto"/>
          <w:kern w:val="0"/>
          <w:sz w:val="24"/>
        </w:rPr>
        <w:t>法定代表人身份证明</w:t>
      </w:r>
      <w:r>
        <w:rPr>
          <w:rFonts w:hint="eastAsia" w:ascii="宋体" w:hAnsi="宋体" w:eastAsia="宋体" w:cs="宋体"/>
          <w:color w:val="auto"/>
          <w:kern w:val="0"/>
          <w:sz w:val="24"/>
        </w:rPr>
        <w:t>（格式）</w:t>
      </w:r>
    </w:p>
    <w:p w14:paraId="36507C3F">
      <w:pPr>
        <w:widowControl/>
        <w:shd w:val="clear" w:color="auto"/>
        <w:spacing w:line="460" w:lineRule="atLeast"/>
        <w:ind w:firstLine="480"/>
        <w:rPr>
          <w:rFonts w:hint="eastAsia" w:ascii="宋体" w:hAnsi="宋体" w:eastAsia="宋体" w:cs="宋体"/>
          <w:color w:val="auto"/>
          <w:kern w:val="0"/>
          <w:szCs w:val="21"/>
        </w:rPr>
      </w:pPr>
      <w:r>
        <w:rPr>
          <w:rFonts w:hint="eastAsia" w:ascii="宋体" w:hAnsi="宋体" w:eastAsia="宋体" w:cs="宋体"/>
          <w:color w:val="auto"/>
          <w:kern w:val="0"/>
          <w:sz w:val="24"/>
        </w:rPr>
        <w:t>供应商名称：</w:t>
      </w:r>
      <w:r>
        <w:rPr>
          <w:rFonts w:hint="eastAsia" w:ascii="宋体" w:hAnsi="宋体" w:eastAsia="宋体" w:cs="宋体"/>
          <w:color w:val="auto"/>
          <w:kern w:val="0"/>
          <w:sz w:val="24"/>
          <w:u w:val="single"/>
        </w:rPr>
        <w:t>           </w:t>
      </w:r>
    </w:p>
    <w:p w14:paraId="19F59819">
      <w:pPr>
        <w:widowControl/>
        <w:shd w:val="clear" w:color="auto"/>
        <w:spacing w:line="460" w:lineRule="atLeast"/>
        <w:ind w:firstLine="480"/>
        <w:rPr>
          <w:rFonts w:hint="eastAsia" w:ascii="宋体" w:hAnsi="宋体" w:eastAsia="宋体" w:cs="宋体"/>
          <w:color w:val="auto"/>
          <w:kern w:val="0"/>
          <w:szCs w:val="21"/>
        </w:rPr>
      </w:pPr>
      <w:r>
        <w:rPr>
          <w:rFonts w:hint="eastAsia" w:ascii="宋体" w:hAnsi="宋体" w:eastAsia="宋体" w:cs="宋体"/>
          <w:color w:val="auto"/>
          <w:kern w:val="0"/>
          <w:sz w:val="24"/>
        </w:rPr>
        <w:t>地址：</w:t>
      </w:r>
      <w:r>
        <w:rPr>
          <w:rFonts w:hint="eastAsia" w:ascii="宋体" w:hAnsi="宋体" w:eastAsia="宋体" w:cs="宋体"/>
          <w:color w:val="auto"/>
          <w:kern w:val="0"/>
          <w:sz w:val="24"/>
          <w:u w:val="single"/>
        </w:rPr>
        <w:t>            </w:t>
      </w:r>
    </w:p>
    <w:p w14:paraId="546F9BEA">
      <w:pPr>
        <w:widowControl/>
        <w:shd w:val="clear" w:color="auto"/>
        <w:spacing w:line="460" w:lineRule="atLeast"/>
        <w:ind w:firstLine="480"/>
        <w:rPr>
          <w:rFonts w:hint="eastAsia" w:ascii="宋体" w:hAnsi="宋体" w:eastAsia="宋体" w:cs="宋体"/>
          <w:color w:val="auto"/>
          <w:kern w:val="0"/>
          <w:szCs w:val="21"/>
        </w:rPr>
      </w:pPr>
      <w:r>
        <w:rPr>
          <w:rFonts w:hint="eastAsia" w:ascii="宋体" w:hAnsi="宋体" w:eastAsia="宋体" w:cs="宋体"/>
          <w:color w:val="auto"/>
          <w:kern w:val="0"/>
          <w:sz w:val="24"/>
        </w:rPr>
        <w:t>成立时间：</w:t>
      </w:r>
      <w:r>
        <w:rPr>
          <w:rFonts w:hint="eastAsia" w:ascii="宋体" w:hAnsi="宋体" w:eastAsia="宋体" w:cs="宋体"/>
          <w:color w:val="auto"/>
          <w:kern w:val="0"/>
          <w:sz w:val="24"/>
          <w:u w:val="single"/>
        </w:rPr>
        <w:t>    </w:t>
      </w:r>
      <w:r>
        <w:rPr>
          <w:rFonts w:hint="eastAsia" w:ascii="宋体" w:hAnsi="宋体" w:eastAsia="宋体" w:cs="宋体"/>
          <w:color w:val="auto"/>
          <w:kern w:val="0"/>
          <w:sz w:val="24"/>
        </w:rPr>
        <w:t>年</w:t>
      </w:r>
      <w:r>
        <w:rPr>
          <w:rFonts w:hint="eastAsia" w:ascii="宋体" w:hAnsi="宋体" w:eastAsia="宋体" w:cs="宋体"/>
          <w:color w:val="auto"/>
          <w:kern w:val="0"/>
          <w:sz w:val="24"/>
          <w:u w:val="single"/>
        </w:rPr>
        <w:t>    </w:t>
      </w:r>
      <w:r>
        <w:rPr>
          <w:rFonts w:hint="eastAsia" w:ascii="宋体" w:hAnsi="宋体" w:eastAsia="宋体" w:cs="宋体"/>
          <w:color w:val="auto"/>
          <w:kern w:val="0"/>
          <w:sz w:val="24"/>
        </w:rPr>
        <w:t>月</w:t>
      </w:r>
      <w:r>
        <w:rPr>
          <w:rFonts w:hint="eastAsia" w:ascii="宋体" w:hAnsi="宋体" w:eastAsia="宋体" w:cs="宋体"/>
          <w:color w:val="auto"/>
          <w:kern w:val="0"/>
          <w:sz w:val="24"/>
          <w:u w:val="single"/>
        </w:rPr>
        <w:t>    </w:t>
      </w:r>
      <w:r>
        <w:rPr>
          <w:rFonts w:hint="eastAsia" w:ascii="宋体" w:hAnsi="宋体" w:eastAsia="宋体" w:cs="宋体"/>
          <w:color w:val="auto"/>
          <w:kern w:val="0"/>
          <w:sz w:val="24"/>
        </w:rPr>
        <w:t>日</w:t>
      </w:r>
    </w:p>
    <w:p w14:paraId="0D72DD6B">
      <w:pPr>
        <w:widowControl/>
        <w:shd w:val="clear" w:color="auto"/>
        <w:spacing w:line="460" w:lineRule="atLeast"/>
        <w:ind w:firstLine="480"/>
        <w:rPr>
          <w:rFonts w:hint="eastAsia" w:ascii="宋体" w:hAnsi="宋体" w:eastAsia="宋体" w:cs="宋体"/>
          <w:color w:val="auto"/>
          <w:kern w:val="0"/>
          <w:szCs w:val="21"/>
        </w:rPr>
      </w:pPr>
      <w:r>
        <w:rPr>
          <w:rFonts w:hint="eastAsia" w:ascii="宋体" w:hAnsi="宋体" w:eastAsia="宋体" w:cs="宋体"/>
          <w:color w:val="auto"/>
          <w:kern w:val="0"/>
          <w:sz w:val="24"/>
        </w:rPr>
        <w:t>经营期限：</w:t>
      </w:r>
      <w:r>
        <w:rPr>
          <w:rFonts w:hint="eastAsia" w:ascii="宋体" w:hAnsi="宋体" w:eastAsia="宋体" w:cs="宋体"/>
          <w:color w:val="auto"/>
          <w:kern w:val="0"/>
          <w:sz w:val="24"/>
          <w:u w:val="single"/>
        </w:rPr>
        <w:t>      </w:t>
      </w:r>
    </w:p>
    <w:p w14:paraId="7912C702">
      <w:pPr>
        <w:widowControl/>
        <w:shd w:val="clear" w:color="auto"/>
        <w:spacing w:line="460" w:lineRule="atLeast"/>
        <w:ind w:firstLine="480"/>
        <w:rPr>
          <w:rFonts w:hint="eastAsia" w:ascii="宋体" w:hAnsi="宋体" w:eastAsia="宋体" w:cs="宋体"/>
          <w:color w:val="auto"/>
          <w:kern w:val="0"/>
          <w:szCs w:val="21"/>
        </w:rPr>
      </w:pPr>
      <w:r>
        <w:rPr>
          <w:rFonts w:hint="eastAsia" w:ascii="宋体" w:hAnsi="宋体" w:eastAsia="宋体" w:cs="宋体"/>
          <w:color w:val="auto"/>
          <w:kern w:val="0"/>
          <w:sz w:val="24"/>
        </w:rPr>
        <w:t>姓名：</w:t>
      </w:r>
      <w:r>
        <w:rPr>
          <w:rFonts w:hint="eastAsia" w:ascii="宋体" w:hAnsi="宋体" w:eastAsia="宋体" w:cs="宋体"/>
          <w:color w:val="auto"/>
          <w:kern w:val="0"/>
          <w:sz w:val="24"/>
          <w:u w:val="single"/>
        </w:rPr>
        <w:t>        </w:t>
      </w:r>
      <w:r>
        <w:rPr>
          <w:rFonts w:hint="eastAsia" w:ascii="宋体" w:hAnsi="宋体" w:eastAsia="宋体" w:cs="宋体"/>
          <w:color w:val="auto"/>
          <w:kern w:val="0"/>
          <w:sz w:val="24"/>
        </w:rPr>
        <w:t>，性别：</w:t>
      </w:r>
      <w:r>
        <w:rPr>
          <w:rFonts w:hint="eastAsia" w:ascii="宋体" w:hAnsi="宋体" w:eastAsia="宋体" w:cs="宋体"/>
          <w:color w:val="auto"/>
          <w:kern w:val="0"/>
          <w:sz w:val="24"/>
          <w:u w:val="single"/>
        </w:rPr>
        <w:t> </w:t>
      </w:r>
      <w:r>
        <w:rPr>
          <w:rFonts w:hint="eastAsia" w:ascii="宋体" w:hAnsi="宋体" w:eastAsia="宋体" w:cs="宋体"/>
          <w:color w:val="auto"/>
          <w:kern w:val="0"/>
          <w:sz w:val="24"/>
          <w:u w:val="single"/>
          <w:lang w:val="en-US" w:eastAsia="zh-CN"/>
        </w:rPr>
        <w:t xml:space="preserve">   </w:t>
      </w:r>
      <w:r>
        <w:rPr>
          <w:rFonts w:hint="eastAsia" w:ascii="宋体" w:hAnsi="宋体" w:eastAsia="宋体" w:cs="宋体"/>
          <w:color w:val="auto"/>
          <w:kern w:val="0"/>
          <w:sz w:val="24"/>
          <w:u w:val="single"/>
        </w:rPr>
        <w:t>   </w:t>
      </w:r>
      <w:r>
        <w:rPr>
          <w:rFonts w:hint="eastAsia" w:ascii="宋体" w:hAnsi="宋体" w:eastAsia="宋体" w:cs="宋体"/>
          <w:color w:val="auto"/>
          <w:kern w:val="0"/>
          <w:sz w:val="24"/>
        </w:rPr>
        <w:t>，年龄：</w:t>
      </w:r>
      <w:r>
        <w:rPr>
          <w:rFonts w:hint="eastAsia" w:ascii="宋体" w:hAnsi="宋体" w:eastAsia="宋体" w:cs="宋体"/>
          <w:color w:val="auto"/>
          <w:kern w:val="0"/>
          <w:sz w:val="24"/>
          <w:u w:val="single"/>
        </w:rPr>
        <w:t>      </w:t>
      </w:r>
      <w:r>
        <w:rPr>
          <w:rFonts w:hint="eastAsia" w:ascii="宋体" w:hAnsi="宋体" w:eastAsia="宋体" w:cs="宋体"/>
          <w:color w:val="auto"/>
          <w:kern w:val="0"/>
          <w:sz w:val="24"/>
        </w:rPr>
        <w:t>，职务：</w:t>
      </w:r>
      <w:r>
        <w:rPr>
          <w:rFonts w:hint="eastAsia" w:ascii="宋体" w:hAnsi="宋体" w:eastAsia="宋体" w:cs="宋体"/>
          <w:color w:val="auto"/>
          <w:kern w:val="0"/>
          <w:sz w:val="24"/>
          <w:u w:val="single"/>
        </w:rPr>
        <w:t>     </w:t>
      </w:r>
      <w:r>
        <w:rPr>
          <w:rFonts w:hint="eastAsia" w:ascii="宋体" w:hAnsi="宋体" w:eastAsia="宋体" w:cs="宋体"/>
          <w:color w:val="auto"/>
          <w:kern w:val="0"/>
          <w:sz w:val="24"/>
        </w:rPr>
        <w:t>系</w:t>
      </w:r>
      <w:r>
        <w:rPr>
          <w:rFonts w:hint="eastAsia" w:ascii="宋体" w:hAnsi="宋体" w:eastAsia="宋体" w:cs="宋体"/>
          <w:color w:val="auto"/>
          <w:kern w:val="0"/>
          <w:sz w:val="24"/>
          <w:u w:val="single"/>
        </w:rPr>
        <w:t>     </w:t>
      </w:r>
      <w:r>
        <w:rPr>
          <w:rFonts w:hint="eastAsia" w:ascii="宋体" w:hAnsi="宋体" w:eastAsia="宋体" w:cs="宋体"/>
          <w:color w:val="auto"/>
          <w:kern w:val="0"/>
          <w:sz w:val="24"/>
          <w:u w:val="single"/>
          <w:lang w:val="en-US" w:eastAsia="zh-CN"/>
        </w:rPr>
        <w:t xml:space="preserve">        </w:t>
      </w:r>
      <w:r>
        <w:rPr>
          <w:rFonts w:hint="eastAsia" w:ascii="宋体" w:hAnsi="宋体" w:eastAsia="宋体" w:cs="宋体"/>
          <w:color w:val="auto"/>
          <w:kern w:val="0"/>
          <w:sz w:val="24"/>
          <w:u w:val="single"/>
        </w:rPr>
        <w:t>   </w:t>
      </w:r>
      <w:r>
        <w:rPr>
          <w:rFonts w:hint="eastAsia" w:ascii="宋体" w:hAnsi="宋体" w:eastAsia="宋体" w:cs="宋体"/>
          <w:color w:val="auto"/>
          <w:kern w:val="0"/>
          <w:sz w:val="24"/>
        </w:rPr>
        <w:t>（供应商名称）的法定代表人。</w:t>
      </w:r>
    </w:p>
    <w:p w14:paraId="5D7FDEB6">
      <w:pPr>
        <w:widowControl/>
        <w:shd w:val="clear" w:color="auto"/>
        <w:spacing w:line="460" w:lineRule="atLeast"/>
        <w:ind w:firstLine="480"/>
        <w:rPr>
          <w:rFonts w:hint="eastAsia" w:ascii="宋体" w:hAnsi="宋体" w:eastAsia="宋体" w:cs="宋体"/>
          <w:color w:val="auto"/>
          <w:kern w:val="0"/>
          <w:szCs w:val="21"/>
        </w:rPr>
      </w:pPr>
      <w:r>
        <w:rPr>
          <w:rFonts w:hint="eastAsia" w:ascii="宋体" w:hAnsi="宋体" w:eastAsia="宋体" w:cs="宋体"/>
          <w:color w:val="auto"/>
          <w:kern w:val="0"/>
          <w:sz w:val="24"/>
        </w:rPr>
        <w:t>特此证明。</w:t>
      </w:r>
    </w:p>
    <w:tbl>
      <w:tblPr>
        <w:tblStyle w:val="18"/>
        <w:tblpPr w:leftFromText="180" w:rightFromText="180" w:vertAnchor="text" w:horzAnchor="margin" w:tblpXSpec="center" w:tblpY="2430"/>
        <w:tblW w:w="0" w:type="auto"/>
        <w:tblInd w:w="0" w:type="dxa"/>
        <w:shd w:val="clear" w:color="auto" w:fill="FFFFFF"/>
        <w:tblLayout w:type="fixed"/>
        <w:tblCellMar>
          <w:top w:w="0" w:type="dxa"/>
          <w:left w:w="0" w:type="dxa"/>
          <w:bottom w:w="0" w:type="dxa"/>
          <w:right w:w="0" w:type="dxa"/>
        </w:tblCellMar>
      </w:tblPr>
      <w:tblGrid>
        <w:gridCol w:w="6005"/>
      </w:tblGrid>
      <w:tr w14:paraId="6C4DF064">
        <w:tblPrEx>
          <w:shd w:val="clear" w:color="auto" w:fill="FFFFFF"/>
          <w:tblCellMar>
            <w:top w:w="0" w:type="dxa"/>
            <w:left w:w="0" w:type="dxa"/>
            <w:bottom w:w="0" w:type="dxa"/>
            <w:right w:w="0" w:type="dxa"/>
          </w:tblCellMar>
        </w:tblPrEx>
        <w:trPr>
          <w:trHeight w:val="2800" w:hRule="atLeast"/>
        </w:trPr>
        <w:tc>
          <w:tcPr>
            <w:tcW w:w="6005"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top"/>
          </w:tcPr>
          <w:p w14:paraId="08BB40D5">
            <w:pPr>
              <w:widowControl/>
              <w:shd w:val="clear"/>
              <w:spacing w:line="480" w:lineRule="atLeast"/>
              <w:rPr>
                <w:rFonts w:hint="default" w:ascii="宋体" w:hAnsi="宋体" w:eastAsia="宋体" w:cs="宋体"/>
                <w:color w:val="000000" w:themeColor="text1"/>
                <w:kern w:val="0"/>
                <w:sz w:val="28"/>
                <w:szCs w:val="28"/>
                <w:lang w:val="en-US"/>
              </w:rPr>
            </w:pPr>
            <w:r>
              <w:rPr>
                <w:rFonts w:hint="eastAsia" w:ascii="宋体" w:hAnsi="宋体" w:eastAsia="宋体" w:cs="宋体"/>
                <w:color w:val="000000" w:themeColor="text1"/>
                <w:kern w:val="0"/>
                <w:sz w:val="24"/>
              </w:rPr>
              <w:t>此处请粘贴</w:t>
            </w:r>
            <w:r>
              <w:rPr>
                <w:rFonts w:hint="eastAsia" w:ascii="宋体" w:hAnsi="宋体" w:eastAsia="宋体" w:cs="宋体"/>
                <w:color w:val="000000" w:themeColor="text1"/>
                <w:kern w:val="0"/>
                <w:sz w:val="24"/>
                <w:lang w:val="en-US" w:eastAsia="zh-CN"/>
              </w:rPr>
              <w:t>带有本人签字的</w:t>
            </w:r>
            <w:r>
              <w:rPr>
                <w:rFonts w:hint="eastAsia" w:ascii="宋体" w:hAnsi="宋体" w:eastAsia="宋体" w:cs="宋体"/>
                <w:color w:val="000000" w:themeColor="text1"/>
                <w:kern w:val="0"/>
                <w:sz w:val="24"/>
              </w:rPr>
              <w:t>法定代表人身份证</w:t>
            </w:r>
            <w:r>
              <w:rPr>
                <w:rFonts w:hint="eastAsia" w:ascii="宋体" w:hAnsi="宋体" w:eastAsia="宋体" w:cs="宋体"/>
                <w:color w:val="000000" w:themeColor="text1"/>
                <w:kern w:val="0"/>
                <w:sz w:val="24"/>
                <w:lang w:eastAsia="zh-CN"/>
              </w:rPr>
              <w:t>扫描件</w:t>
            </w:r>
          </w:p>
        </w:tc>
      </w:tr>
    </w:tbl>
    <w:p w14:paraId="6D4A9241">
      <w:pPr>
        <w:widowControl/>
        <w:shd w:val="clear" w:color="auto"/>
        <w:spacing w:line="460" w:lineRule="atLeast"/>
        <w:rPr>
          <w:rFonts w:hint="eastAsia" w:ascii="宋体" w:hAnsi="宋体" w:eastAsia="宋体" w:cs="宋体"/>
          <w:color w:val="000000" w:themeColor="text1"/>
          <w:kern w:val="0"/>
          <w:sz w:val="24"/>
        </w:rPr>
      </w:pPr>
    </w:p>
    <w:p w14:paraId="1BDEAF3B">
      <w:pPr>
        <w:widowControl/>
        <w:shd w:val="clear" w:color="auto"/>
        <w:spacing w:line="460" w:lineRule="atLeast"/>
        <w:ind w:firstLine="2880" w:firstLineChars="1200"/>
        <w:rPr>
          <w:rFonts w:hint="eastAsia" w:ascii="宋体" w:hAnsi="宋体" w:eastAsia="宋体" w:cs="宋体"/>
          <w:color w:val="000000" w:themeColor="text1"/>
          <w:kern w:val="0"/>
          <w:sz w:val="28"/>
          <w:szCs w:val="28"/>
        </w:rPr>
      </w:pPr>
      <w:r>
        <w:rPr>
          <w:rFonts w:hint="eastAsia" w:ascii="宋体" w:hAnsi="宋体" w:eastAsia="宋体" w:cs="宋体"/>
          <w:color w:val="000000" w:themeColor="text1"/>
          <w:kern w:val="0"/>
          <w:sz w:val="24"/>
        </w:rPr>
        <w:t>供应商：</w:t>
      </w:r>
      <w:r>
        <w:rPr>
          <w:rFonts w:hint="eastAsia" w:ascii="宋体" w:hAnsi="宋体" w:eastAsia="宋体" w:cs="宋体"/>
          <w:color w:val="000000" w:themeColor="text1"/>
          <w:kern w:val="0"/>
          <w:sz w:val="24"/>
          <w:u w:val="single"/>
        </w:rPr>
        <w:t>        </w:t>
      </w:r>
      <w:r>
        <w:rPr>
          <w:rFonts w:hint="eastAsia" w:ascii="宋体" w:hAnsi="宋体" w:eastAsia="宋体" w:cs="宋体"/>
          <w:color w:val="000000" w:themeColor="text1"/>
          <w:kern w:val="0"/>
          <w:sz w:val="24"/>
        </w:rPr>
        <w:t>（全称并加盖公章）</w:t>
      </w:r>
    </w:p>
    <w:p w14:paraId="1AD79936">
      <w:pPr>
        <w:widowControl/>
        <w:shd w:val="clear" w:color="auto"/>
        <w:spacing w:line="460" w:lineRule="atLeast"/>
        <w:ind w:firstLine="4800"/>
        <w:jc w:val="left"/>
        <w:rPr>
          <w:rFonts w:ascii="宋体" w:hAnsi="宋体" w:cs="宋体"/>
          <w:color w:val="000000" w:themeColor="text1"/>
          <w:kern w:val="0"/>
          <w:sz w:val="24"/>
        </w:rPr>
      </w:pPr>
      <w:r>
        <w:rPr>
          <w:rFonts w:hint="eastAsia" w:ascii="宋体" w:hAnsi="宋体" w:cs="宋体"/>
          <w:color w:val="000000" w:themeColor="text1"/>
          <w:kern w:val="0"/>
          <w:sz w:val="24"/>
          <w:u w:val="single"/>
        </w:rPr>
        <w:t xml:space="preserve">     </w:t>
      </w:r>
      <w:r>
        <w:rPr>
          <w:rFonts w:hint="eastAsia" w:ascii="宋体" w:hAnsi="宋体" w:cs="宋体"/>
          <w:color w:val="000000" w:themeColor="text1"/>
          <w:kern w:val="0"/>
          <w:sz w:val="24"/>
        </w:rPr>
        <w:t xml:space="preserve">年 </w:t>
      </w:r>
      <w:r>
        <w:rPr>
          <w:rFonts w:hint="eastAsia" w:ascii="宋体" w:hAnsi="宋体" w:cs="宋体"/>
          <w:color w:val="000000" w:themeColor="text1"/>
          <w:kern w:val="0"/>
          <w:sz w:val="24"/>
          <w:u w:val="single"/>
        </w:rPr>
        <w:t xml:space="preserve">   </w:t>
      </w:r>
      <w:r>
        <w:rPr>
          <w:rFonts w:hint="eastAsia" w:ascii="宋体" w:hAnsi="宋体" w:cs="宋体"/>
          <w:color w:val="000000" w:themeColor="text1"/>
          <w:kern w:val="0"/>
          <w:sz w:val="24"/>
        </w:rPr>
        <w:t xml:space="preserve">月 </w:t>
      </w:r>
      <w:r>
        <w:rPr>
          <w:rFonts w:hint="eastAsia" w:ascii="宋体" w:hAnsi="宋体" w:cs="宋体"/>
          <w:color w:val="000000" w:themeColor="text1"/>
          <w:kern w:val="0"/>
          <w:sz w:val="24"/>
          <w:u w:val="single"/>
        </w:rPr>
        <w:t xml:space="preserve">   </w:t>
      </w:r>
      <w:r>
        <w:rPr>
          <w:rFonts w:hint="eastAsia" w:ascii="宋体" w:hAnsi="宋体" w:cs="宋体"/>
          <w:color w:val="000000" w:themeColor="text1"/>
          <w:kern w:val="0"/>
          <w:sz w:val="24"/>
        </w:rPr>
        <w:t>日</w:t>
      </w:r>
    </w:p>
    <w:p w14:paraId="70CCB0C9">
      <w:pPr>
        <w:widowControl/>
        <w:shd w:val="clear" w:color="auto"/>
        <w:spacing w:line="460" w:lineRule="atLeast"/>
        <w:ind w:firstLine="4680" w:firstLineChars="1950"/>
        <w:rPr>
          <w:rFonts w:hint="eastAsia" w:ascii="宋体" w:hAnsi="宋体" w:eastAsia="宋体" w:cs="宋体"/>
          <w:color w:val="000000" w:themeColor="text1"/>
          <w:kern w:val="0"/>
          <w:sz w:val="24"/>
        </w:rPr>
      </w:pPr>
    </w:p>
    <w:p w14:paraId="26188B46">
      <w:pPr>
        <w:widowControl/>
        <w:shd w:val="clear" w:color="auto"/>
        <w:spacing w:line="460" w:lineRule="atLeast"/>
        <w:rPr>
          <w:rFonts w:hint="eastAsia" w:ascii="宋体" w:hAnsi="宋体" w:eastAsia="宋体" w:cs="宋体"/>
          <w:b/>
          <w:bCs/>
          <w:color w:val="000000" w:themeColor="text1"/>
          <w:kern w:val="0"/>
          <w:sz w:val="24"/>
        </w:rPr>
      </w:pPr>
    </w:p>
    <w:p w14:paraId="40AA9E92">
      <w:pPr>
        <w:widowControl/>
        <w:shd w:val="clear" w:color="auto"/>
        <w:spacing w:line="460" w:lineRule="atLeast"/>
        <w:rPr>
          <w:rFonts w:hint="eastAsia" w:ascii="宋体" w:hAnsi="宋体" w:eastAsia="宋体" w:cs="宋体"/>
          <w:b/>
          <w:bCs/>
          <w:color w:val="000000" w:themeColor="text1"/>
          <w:kern w:val="0"/>
          <w:sz w:val="24"/>
        </w:rPr>
      </w:pPr>
    </w:p>
    <w:p w14:paraId="75218295">
      <w:pPr>
        <w:widowControl/>
        <w:shd w:val="clear" w:color="auto"/>
        <w:spacing w:line="460" w:lineRule="atLeast"/>
        <w:rPr>
          <w:rFonts w:hint="eastAsia" w:ascii="宋体" w:hAnsi="宋体" w:eastAsia="宋体" w:cs="宋体"/>
          <w:b/>
          <w:bCs/>
          <w:color w:val="000000" w:themeColor="text1"/>
          <w:kern w:val="0"/>
          <w:sz w:val="24"/>
        </w:rPr>
      </w:pPr>
    </w:p>
    <w:p w14:paraId="45453BD2">
      <w:pPr>
        <w:widowControl/>
        <w:shd w:val="clear" w:color="auto"/>
        <w:spacing w:line="460" w:lineRule="atLeast"/>
        <w:rPr>
          <w:rFonts w:hint="eastAsia" w:ascii="宋体" w:hAnsi="宋体" w:eastAsia="宋体" w:cs="宋体"/>
          <w:b/>
          <w:bCs/>
          <w:color w:val="000000" w:themeColor="text1"/>
          <w:kern w:val="0"/>
          <w:sz w:val="24"/>
        </w:rPr>
      </w:pPr>
    </w:p>
    <w:p w14:paraId="1A86AE25">
      <w:pPr>
        <w:widowControl/>
        <w:shd w:val="clear" w:color="auto"/>
        <w:spacing w:line="460" w:lineRule="atLeast"/>
        <w:rPr>
          <w:rFonts w:hint="eastAsia" w:ascii="宋体" w:hAnsi="宋体" w:eastAsia="宋体" w:cs="宋体"/>
          <w:b/>
          <w:bCs/>
          <w:color w:val="000000" w:themeColor="text1"/>
          <w:kern w:val="0"/>
          <w:sz w:val="24"/>
        </w:rPr>
      </w:pPr>
    </w:p>
    <w:p w14:paraId="4139072B">
      <w:pPr>
        <w:widowControl/>
        <w:shd w:val="clear" w:color="auto"/>
        <w:spacing w:line="460" w:lineRule="atLeast"/>
        <w:rPr>
          <w:rFonts w:hint="eastAsia" w:ascii="宋体" w:hAnsi="宋体" w:eastAsia="宋体" w:cs="宋体"/>
          <w:b/>
          <w:bCs/>
          <w:color w:val="000000" w:themeColor="text1"/>
          <w:kern w:val="0"/>
          <w:sz w:val="24"/>
        </w:rPr>
      </w:pPr>
    </w:p>
    <w:p w14:paraId="0983646C">
      <w:pPr>
        <w:widowControl/>
        <w:shd w:val="clear" w:color="auto"/>
        <w:spacing w:line="460" w:lineRule="atLeast"/>
        <w:rPr>
          <w:rFonts w:hint="eastAsia" w:ascii="宋体" w:hAnsi="宋体" w:eastAsia="宋体" w:cs="宋体"/>
          <w:b/>
          <w:bCs/>
          <w:color w:val="000000" w:themeColor="text1"/>
          <w:kern w:val="0"/>
          <w:sz w:val="24"/>
        </w:rPr>
      </w:pPr>
    </w:p>
    <w:p w14:paraId="39CEDDAB">
      <w:pPr>
        <w:widowControl/>
        <w:shd w:val="clear" w:color="auto"/>
        <w:spacing w:line="460" w:lineRule="atLeast"/>
        <w:rPr>
          <w:rFonts w:hint="eastAsia" w:ascii="宋体" w:hAnsi="宋体" w:eastAsia="宋体" w:cs="宋体"/>
          <w:b/>
          <w:bCs/>
          <w:color w:val="000000" w:themeColor="text1"/>
          <w:kern w:val="0"/>
          <w:sz w:val="24"/>
        </w:rPr>
      </w:pPr>
    </w:p>
    <w:p w14:paraId="41820293">
      <w:pPr>
        <w:widowControl/>
        <w:shd w:val="clear" w:color="auto"/>
        <w:spacing w:line="460" w:lineRule="atLeast"/>
        <w:rPr>
          <w:rFonts w:hint="eastAsia" w:ascii="宋体" w:hAnsi="宋体" w:eastAsia="宋体" w:cs="宋体"/>
          <w:b/>
          <w:bCs/>
          <w:color w:val="000000" w:themeColor="text1"/>
          <w:kern w:val="0"/>
          <w:sz w:val="24"/>
        </w:rPr>
      </w:pPr>
    </w:p>
    <w:p w14:paraId="3234BB44">
      <w:pPr>
        <w:widowControl/>
        <w:shd w:val="clear" w:color="auto"/>
        <w:spacing w:line="460" w:lineRule="atLeast"/>
        <w:rPr>
          <w:rFonts w:hint="eastAsia" w:ascii="宋体" w:hAnsi="宋体" w:eastAsia="宋体" w:cs="宋体"/>
          <w:b/>
          <w:bCs/>
          <w:color w:val="000000" w:themeColor="text1"/>
          <w:kern w:val="0"/>
          <w:sz w:val="24"/>
        </w:rPr>
      </w:pPr>
    </w:p>
    <w:p w14:paraId="797B0AF3">
      <w:pPr>
        <w:widowControl/>
        <w:shd w:val="clear" w:color="auto"/>
        <w:spacing w:line="460" w:lineRule="atLeast"/>
        <w:rPr>
          <w:rFonts w:hint="eastAsia" w:ascii="宋体" w:hAnsi="宋体" w:eastAsia="宋体" w:cs="宋体"/>
          <w:b/>
          <w:bCs/>
          <w:color w:val="000000" w:themeColor="text1"/>
          <w:kern w:val="0"/>
          <w:sz w:val="24"/>
        </w:rPr>
      </w:pPr>
    </w:p>
    <w:p w14:paraId="31AE545B">
      <w:pPr>
        <w:widowControl/>
        <w:shd w:val="clear" w:color="auto"/>
        <w:spacing w:line="460" w:lineRule="atLeast"/>
        <w:rPr>
          <w:rFonts w:hint="eastAsia" w:ascii="宋体" w:hAnsi="宋体" w:eastAsia="宋体" w:cs="宋体"/>
          <w:b/>
          <w:bCs/>
          <w:color w:val="000000" w:themeColor="text1"/>
          <w:kern w:val="0"/>
          <w:sz w:val="24"/>
        </w:rPr>
      </w:pPr>
    </w:p>
    <w:p w14:paraId="2F17ACEB">
      <w:pPr>
        <w:widowControl/>
        <w:shd w:val="clear" w:color="auto"/>
        <w:spacing w:line="460" w:lineRule="atLeast"/>
        <w:rPr>
          <w:rFonts w:hint="eastAsia" w:ascii="宋体" w:hAnsi="宋体" w:eastAsia="宋体" w:cs="宋体"/>
          <w:b/>
          <w:bCs/>
          <w:color w:val="000000" w:themeColor="text1"/>
          <w:kern w:val="0"/>
          <w:sz w:val="24"/>
        </w:rPr>
      </w:pPr>
    </w:p>
    <w:p w14:paraId="5652E3F2">
      <w:pPr>
        <w:widowControl/>
        <w:shd w:val="clear" w:color="auto"/>
        <w:spacing w:line="460" w:lineRule="atLeast"/>
        <w:rPr>
          <w:rFonts w:hint="eastAsia" w:ascii="宋体" w:hAnsi="宋体" w:eastAsia="宋体" w:cs="宋体"/>
          <w:b/>
          <w:bCs/>
          <w:color w:val="000000" w:themeColor="text1"/>
          <w:kern w:val="0"/>
          <w:sz w:val="24"/>
        </w:rPr>
      </w:pPr>
    </w:p>
    <w:p w14:paraId="66816C32">
      <w:pPr>
        <w:widowControl/>
        <w:shd w:val="clear" w:color="auto"/>
        <w:spacing w:line="460" w:lineRule="atLeast"/>
        <w:rPr>
          <w:rFonts w:hint="eastAsia" w:ascii="宋体" w:hAnsi="宋体" w:eastAsia="宋体" w:cs="宋体"/>
          <w:b/>
          <w:bCs/>
          <w:color w:val="000000" w:themeColor="text1"/>
          <w:kern w:val="0"/>
          <w:sz w:val="24"/>
        </w:rPr>
      </w:pPr>
    </w:p>
    <w:p w14:paraId="0F6F5703">
      <w:pPr>
        <w:widowControl/>
        <w:shd w:val="clear" w:color="auto"/>
        <w:spacing w:line="460" w:lineRule="atLeast"/>
        <w:rPr>
          <w:rFonts w:hint="eastAsia" w:ascii="宋体" w:hAnsi="宋体" w:eastAsia="宋体" w:cs="宋体"/>
          <w:b/>
          <w:bCs/>
          <w:color w:val="000000" w:themeColor="text1"/>
          <w:kern w:val="0"/>
          <w:sz w:val="24"/>
        </w:rPr>
      </w:pPr>
    </w:p>
    <w:p w14:paraId="083E4750">
      <w:pPr>
        <w:widowControl/>
        <w:shd w:val="clear" w:color="auto"/>
        <w:spacing w:line="460" w:lineRule="atLeast"/>
        <w:rPr>
          <w:rFonts w:hint="eastAsia" w:ascii="宋体" w:hAnsi="宋体" w:eastAsia="宋体" w:cs="宋体"/>
          <w:b/>
          <w:bCs/>
          <w:color w:val="000000" w:themeColor="text1"/>
          <w:kern w:val="0"/>
          <w:sz w:val="24"/>
        </w:rPr>
      </w:pPr>
    </w:p>
    <w:p w14:paraId="2B93C872">
      <w:pPr>
        <w:widowControl/>
        <w:shd w:val="clear" w:color="auto"/>
        <w:spacing w:line="460" w:lineRule="atLeast"/>
        <w:rPr>
          <w:rFonts w:hint="eastAsia" w:ascii="宋体" w:hAnsi="宋体" w:eastAsia="宋体" w:cs="宋体"/>
          <w:b/>
          <w:bCs/>
          <w:color w:val="000000" w:themeColor="text1"/>
          <w:kern w:val="0"/>
          <w:sz w:val="24"/>
        </w:rPr>
      </w:pPr>
    </w:p>
    <w:p w14:paraId="6F347CE6">
      <w:pPr>
        <w:widowControl/>
        <w:shd w:val="clear" w:color="auto"/>
        <w:spacing w:line="460" w:lineRule="atLeast"/>
        <w:outlineLvl w:val="1"/>
        <w:rPr>
          <w:rFonts w:hint="eastAsia" w:ascii="宋体" w:hAnsi="宋体" w:eastAsia="宋体" w:cs="宋体"/>
          <w:b/>
          <w:bCs/>
          <w:color w:val="000000" w:themeColor="text1"/>
          <w:kern w:val="0"/>
          <w:sz w:val="24"/>
        </w:rPr>
      </w:pPr>
      <w:r>
        <w:rPr>
          <w:rFonts w:hint="eastAsia" w:ascii="宋体" w:hAnsi="宋体" w:eastAsia="宋体" w:cs="宋体"/>
          <w:b/>
          <w:bCs/>
          <w:color w:val="000000" w:themeColor="text1"/>
          <w:kern w:val="0"/>
          <w:sz w:val="24"/>
        </w:rPr>
        <w:t>附件</w:t>
      </w:r>
      <w:r>
        <w:rPr>
          <w:rFonts w:hint="eastAsia" w:ascii="宋体" w:hAnsi="宋体" w:cs="宋体"/>
          <w:b/>
          <w:bCs/>
          <w:color w:val="000000" w:themeColor="text1"/>
          <w:kern w:val="0"/>
          <w:sz w:val="24"/>
          <w:lang w:val="en-US" w:eastAsia="zh-CN"/>
        </w:rPr>
        <w:t>9</w:t>
      </w:r>
      <w:r>
        <w:rPr>
          <w:rFonts w:hint="eastAsia" w:ascii="宋体" w:hAnsi="宋体" w:eastAsia="宋体" w:cs="宋体"/>
          <w:b/>
          <w:bCs/>
          <w:color w:val="000000" w:themeColor="text1"/>
          <w:kern w:val="0"/>
          <w:sz w:val="24"/>
        </w:rPr>
        <w:t>                </w:t>
      </w:r>
    </w:p>
    <w:p w14:paraId="1411C08B">
      <w:pPr>
        <w:widowControl/>
        <w:shd w:val="clear" w:color="auto"/>
        <w:spacing w:line="460" w:lineRule="atLeast"/>
        <w:ind w:firstLine="2891" w:firstLineChars="1200"/>
        <w:outlineLvl w:val="1"/>
        <w:rPr>
          <w:rFonts w:hint="eastAsia" w:ascii="宋体" w:hAnsi="宋体" w:eastAsia="宋体" w:cs="宋体"/>
          <w:color w:val="000000" w:themeColor="text1"/>
          <w:kern w:val="0"/>
          <w:szCs w:val="21"/>
        </w:rPr>
      </w:pPr>
      <w:r>
        <w:rPr>
          <w:rFonts w:hint="eastAsia" w:ascii="宋体" w:hAnsi="宋体" w:eastAsia="宋体" w:cs="宋体"/>
          <w:b/>
          <w:bCs/>
          <w:color w:val="000000" w:themeColor="text1"/>
          <w:kern w:val="0"/>
          <w:sz w:val="24"/>
        </w:rPr>
        <w:t>法定代表人授权书</w:t>
      </w:r>
      <w:r>
        <w:rPr>
          <w:rFonts w:hint="eastAsia" w:ascii="宋体" w:hAnsi="宋体" w:eastAsia="宋体" w:cs="宋体"/>
          <w:color w:val="000000" w:themeColor="text1"/>
          <w:kern w:val="0"/>
          <w:sz w:val="24"/>
        </w:rPr>
        <w:t>（格式）</w:t>
      </w:r>
    </w:p>
    <w:p w14:paraId="700108AC">
      <w:pPr>
        <w:widowControl/>
        <w:shd w:val="clear" w:color="auto"/>
        <w:spacing w:line="460" w:lineRule="atLeast"/>
        <w:ind w:firstLine="360" w:firstLineChars="150"/>
        <w:rPr>
          <w:rFonts w:hint="eastAsia" w:ascii="宋体" w:hAnsi="宋体" w:eastAsia="宋体" w:cs="宋体"/>
          <w:color w:val="000000" w:themeColor="text1"/>
          <w:kern w:val="0"/>
          <w:sz w:val="28"/>
          <w:szCs w:val="28"/>
        </w:rPr>
      </w:pPr>
      <w:r>
        <w:rPr>
          <w:rFonts w:hint="eastAsia" w:ascii="宋体" w:hAnsi="宋体" w:eastAsia="宋体" w:cs="宋体"/>
          <w:color w:val="000000" w:themeColor="text1"/>
          <w:kern w:val="0"/>
          <w:sz w:val="24"/>
        </w:rPr>
        <w:t>致：</w:t>
      </w:r>
      <w:r>
        <w:rPr>
          <w:rFonts w:hint="eastAsia" w:ascii="宋体" w:hAnsi="宋体" w:eastAsia="宋体" w:cs="宋体"/>
          <w:color w:val="000000" w:themeColor="text1"/>
          <w:kern w:val="0"/>
          <w:sz w:val="24"/>
          <w:u w:val="single"/>
        </w:rPr>
        <w:t>        </w:t>
      </w:r>
      <w:r>
        <w:rPr>
          <w:rFonts w:hint="eastAsia" w:ascii="宋体" w:hAnsi="宋体" w:eastAsia="宋体" w:cs="宋体"/>
          <w:color w:val="000000" w:themeColor="text1"/>
          <w:kern w:val="0"/>
          <w:sz w:val="24"/>
        </w:rPr>
        <w:t>（采购代理机构名称）</w:t>
      </w:r>
      <w:r>
        <w:rPr>
          <w:rFonts w:hint="eastAsia" w:ascii="宋体" w:hAnsi="宋体" w:eastAsia="宋体" w:cs="宋体"/>
          <w:b/>
          <w:bCs/>
          <w:color w:val="000000" w:themeColor="text1"/>
          <w:kern w:val="0"/>
          <w:sz w:val="24"/>
        </w:rPr>
        <w:t> </w:t>
      </w:r>
      <w:r>
        <w:rPr>
          <w:rFonts w:hint="eastAsia" w:ascii="宋体" w:hAnsi="宋体" w:eastAsia="宋体" w:cs="宋体"/>
          <w:color w:val="000000" w:themeColor="text1"/>
          <w:kern w:val="0"/>
          <w:sz w:val="24"/>
        </w:rPr>
        <w:t>：</w:t>
      </w:r>
    </w:p>
    <w:p w14:paraId="2A6C6109">
      <w:pPr>
        <w:widowControl/>
        <w:shd w:val="clear" w:color="auto"/>
        <w:spacing w:line="460" w:lineRule="atLeast"/>
        <w:ind w:firstLine="480"/>
        <w:rPr>
          <w:rFonts w:hint="eastAsia" w:ascii="宋体" w:hAnsi="宋体" w:eastAsia="宋体" w:cs="宋体"/>
          <w:color w:val="000000" w:themeColor="text1"/>
          <w:kern w:val="0"/>
          <w:sz w:val="28"/>
          <w:szCs w:val="28"/>
        </w:rPr>
      </w:pPr>
      <w:r>
        <w:rPr>
          <w:rFonts w:hint="eastAsia" w:ascii="宋体" w:hAnsi="宋体" w:eastAsia="宋体" w:cs="宋体"/>
          <w:color w:val="000000" w:themeColor="text1"/>
          <w:kern w:val="0"/>
          <w:sz w:val="24"/>
        </w:rPr>
        <w:t>我</w:t>
      </w:r>
      <w:r>
        <w:rPr>
          <w:rFonts w:hint="eastAsia" w:ascii="宋体" w:hAnsi="宋体" w:eastAsia="宋体" w:cs="宋体"/>
          <w:color w:val="000000" w:themeColor="text1"/>
          <w:kern w:val="0"/>
          <w:sz w:val="24"/>
          <w:u w:val="single"/>
        </w:rPr>
        <w:t>     </w:t>
      </w:r>
      <w:r>
        <w:rPr>
          <w:rFonts w:hint="eastAsia" w:ascii="宋体" w:hAnsi="宋体" w:eastAsia="宋体" w:cs="宋体"/>
          <w:color w:val="000000" w:themeColor="text1"/>
          <w:kern w:val="0"/>
          <w:sz w:val="24"/>
        </w:rPr>
        <w:t>（姓名）系</w:t>
      </w:r>
      <w:r>
        <w:rPr>
          <w:rFonts w:hint="eastAsia" w:ascii="宋体" w:hAnsi="宋体" w:eastAsia="宋体" w:cs="宋体"/>
          <w:color w:val="000000" w:themeColor="text1"/>
          <w:kern w:val="0"/>
          <w:sz w:val="24"/>
          <w:u w:val="single"/>
        </w:rPr>
        <w:t>        </w:t>
      </w:r>
      <w:r>
        <w:rPr>
          <w:rFonts w:hint="eastAsia" w:ascii="宋体" w:hAnsi="宋体" w:eastAsia="宋体" w:cs="宋体"/>
          <w:color w:val="000000" w:themeColor="text1"/>
          <w:kern w:val="0"/>
          <w:sz w:val="24"/>
        </w:rPr>
        <w:t>（供应商名称）的法定代表人，现委托 </w:t>
      </w:r>
      <w:r>
        <w:rPr>
          <w:rFonts w:hint="eastAsia" w:ascii="宋体" w:hAnsi="宋体" w:eastAsia="宋体" w:cs="宋体"/>
          <w:color w:val="000000" w:themeColor="text1"/>
          <w:kern w:val="0"/>
          <w:sz w:val="24"/>
          <w:u w:val="single"/>
        </w:rPr>
        <w:t>       </w:t>
      </w:r>
      <w:r>
        <w:rPr>
          <w:rFonts w:hint="eastAsia" w:ascii="宋体" w:hAnsi="宋体" w:eastAsia="宋体" w:cs="宋体"/>
          <w:color w:val="000000" w:themeColor="text1"/>
          <w:kern w:val="0"/>
          <w:sz w:val="24"/>
        </w:rPr>
        <w:t>（姓名）为我方代理人。代理人根据本授权，以我方的名义参加</w:t>
      </w:r>
      <w:r>
        <w:rPr>
          <w:rFonts w:hint="eastAsia" w:ascii="宋体" w:hAnsi="宋体" w:eastAsia="宋体" w:cs="宋体"/>
          <w:color w:val="000000" w:themeColor="text1"/>
          <w:kern w:val="0"/>
          <w:sz w:val="24"/>
          <w:u w:val="single"/>
        </w:rPr>
        <w:t>   </w:t>
      </w:r>
      <w:r>
        <w:rPr>
          <w:rFonts w:hint="eastAsia" w:ascii="宋体" w:hAnsi="宋体" w:eastAsia="宋体" w:cs="宋体"/>
          <w:color w:val="000000" w:themeColor="text1"/>
          <w:kern w:val="0"/>
          <w:sz w:val="24"/>
          <w:u w:val="single"/>
          <w:lang w:val="en-US" w:eastAsia="zh-CN"/>
        </w:rPr>
        <w:t xml:space="preserve">   </w:t>
      </w:r>
      <w:r>
        <w:rPr>
          <w:rFonts w:hint="eastAsia" w:ascii="宋体" w:hAnsi="宋体" w:eastAsia="宋体" w:cs="宋体"/>
          <w:color w:val="000000" w:themeColor="text1"/>
          <w:kern w:val="0"/>
          <w:sz w:val="24"/>
          <w:u w:val="single"/>
        </w:rPr>
        <w:t>    </w:t>
      </w:r>
      <w:r>
        <w:rPr>
          <w:rFonts w:hint="eastAsia" w:ascii="宋体" w:hAnsi="宋体" w:eastAsia="宋体" w:cs="宋体"/>
          <w:color w:val="000000" w:themeColor="text1"/>
          <w:kern w:val="0"/>
          <w:sz w:val="24"/>
        </w:rPr>
        <w:t>项目（项目编号：</w:t>
      </w:r>
      <w:r>
        <w:rPr>
          <w:rFonts w:hint="eastAsia" w:ascii="宋体" w:hAnsi="宋体" w:eastAsia="宋体" w:cs="宋体"/>
          <w:color w:val="000000" w:themeColor="text1"/>
          <w:kern w:val="0"/>
          <w:sz w:val="24"/>
          <w:u w:val="single"/>
        </w:rPr>
        <w:t>       </w:t>
      </w:r>
      <w:r>
        <w:rPr>
          <w:rFonts w:hint="eastAsia" w:ascii="宋体" w:hAnsi="宋体" w:eastAsia="宋体" w:cs="宋体"/>
          <w:color w:val="000000" w:themeColor="text1"/>
          <w:kern w:val="0"/>
          <w:sz w:val="24"/>
        </w:rPr>
        <w:t>）</w:t>
      </w:r>
      <w:r>
        <w:rPr>
          <w:rFonts w:hint="eastAsia" w:ascii="宋体" w:hAnsi="宋体" w:cs="宋体"/>
          <w:color w:val="000000" w:themeColor="text1"/>
          <w:kern w:val="0"/>
          <w:sz w:val="24"/>
          <w:u w:val="single"/>
          <w:lang w:val="en-US" w:eastAsia="zh-CN"/>
        </w:rPr>
        <w:t xml:space="preserve">   </w:t>
      </w:r>
      <w:r>
        <w:rPr>
          <w:rFonts w:hint="eastAsia" w:ascii="宋体" w:hAnsi="宋体" w:cs="宋体"/>
          <w:color w:val="000000" w:themeColor="text1"/>
          <w:kern w:val="0"/>
          <w:sz w:val="24"/>
          <w:lang w:val="en-US" w:eastAsia="zh-CN"/>
        </w:rPr>
        <w:t>包</w:t>
      </w:r>
      <w:r>
        <w:rPr>
          <w:rFonts w:hint="eastAsia" w:ascii="宋体" w:hAnsi="宋体" w:eastAsia="宋体" w:cs="宋体"/>
          <w:color w:val="000000" w:themeColor="text1"/>
          <w:kern w:val="0"/>
          <w:sz w:val="24"/>
        </w:rPr>
        <w:t>的竞争性谈判活动，并代表我方全权办理针对上述项目的响应性文件递交、参加谈判、签约等具体事务和签署相关文件。</w:t>
      </w:r>
    </w:p>
    <w:p w14:paraId="687B5493">
      <w:pPr>
        <w:widowControl/>
        <w:shd w:val="clear" w:color="auto"/>
        <w:spacing w:line="460" w:lineRule="atLeast"/>
        <w:ind w:firstLine="480"/>
        <w:rPr>
          <w:rFonts w:hint="eastAsia" w:ascii="宋体" w:hAnsi="宋体" w:eastAsia="宋体" w:cs="宋体"/>
          <w:color w:val="000000" w:themeColor="text1"/>
          <w:kern w:val="0"/>
          <w:sz w:val="28"/>
          <w:szCs w:val="28"/>
        </w:rPr>
      </w:pPr>
      <w:r>
        <w:rPr>
          <w:rFonts w:hint="eastAsia" w:ascii="宋体" w:hAnsi="宋体" w:eastAsia="宋体" w:cs="宋体"/>
          <w:color w:val="000000" w:themeColor="text1"/>
          <w:kern w:val="0"/>
          <w:sz w:val="24"/>
        </w:rPr>
        <w:t>我方对代理人的签名负全部责任。在撤销授权的书面通知以前，本授权书一直有效。代理人在授权书有效期内签署的所有文件不因授权的撤销而失效。</w:t>
      </w:r>
    </w:p>
    <w:p w14:paraId="04528D37">
      <w:pPr>
        <w:widowControl/>
        <w:shd w:val="clear" w:color="auto"/>
        <w:spacing w:line="460" w:lineRule="atLeast"/>
        <w:ind w:firstLine="480"/>
        <w:rPr>
          <w:rFonts w:hint="eastAsia" w:ascii="宋体" w:hAnsi="宋体" w:eastAsia="宋体" w:cs="宋体"/>
          <w:color w:val="000000" w:themeColor="text1"/>
          <w:kern w:val="0"/>
          <w:sz w:val="28"/>
          <w:szCs w:val="28"/>
        </w:rPr>
      </w:pPr>
      <w:r>
        <w:rPr>
          <w:rFonts w:hint="eastAsia" w:ascii="宋体" w:hAnsi="宋体" w:eastAsia="宋体" w:cs="宋体"/>
          <w:color w:val="000000" w:themeColor="text1"/>
          <w:kern w:val="0"/>
          <w:sz w:val="24"/>
        </w:rPr>
        <w:t>代理人无转委托权。</w:t>
      </w:r>
    </w:p>
    <w:p w14:paraId="159612D5">
      <w:pPr>
        <w:widowControl/>
        <w:shd w:val="clear" w:color="auto"/>
        <w:spacing w:line="460" w:lineRule="atLeast"/>
        <w:ind w:firstLine="480"/>
        <w:jc w:val="left"/>
        <w:rPr>
          <w:rFonts w:hint="eastAsia" w:ascii="宋体" w:hAnsi="宋体" w:eastAsia="宋体" w:cs="宋体"/>
          <w:color w:val="000000" w:themeColor="text1"/>
          <w:kern w:val="0"/>
          <w:sz w:val="24"/>
        </w:rPr>
      </w:pPr>
      <w:r>
        <w:rPr>
          <w:rFonts w:hint="eastAsia" w:ascii="宋体" w:hAnsi="宋体" w:eastAsia="宋体" w:cs="宋体"/>
          <w:color w:val="000000" w:themeColor="text1"/>
          <w:kern w:val="0"/>
          <w:sz w:val="24"/>
        </w:rPr>
        <w:t>委托期限：</w:t>
      </w:r>
    </w:p>
    <w:p w14:paraId="2432054D">
      <w:pPr>
        <w:widowControl/>
        <w:shd w:val="clear" w:color="auto"/>
        <w:spacing w:line="460" w:lineRule="atLeast"/>
        <w:ind w:firstLine="480"/>
        <w:rPr>
          <w:rFonts w:hint="eastAsia" w:ascii="宋体" w:hAnsi="宋体" w:eastAsia="宋体" w:cs="宋体"/>
          <w:color w:val="auto"/>
          <w:kern w:val="0"/>
          <w:sz w:val="24"/>
        </w:rPr>
      </w:pPr>
    </w:p>
    <w:p w14:paraId="5040FBFC">
      <w:pPr>
        <w:pStyle w:val="16"/>
        <w:shd w:val="clear"/>
        <w:rPr>
          <w:rFonts w:hint="eastAsia"/>
          <w:color w:val="auto"/>
        </w:rPr>
      </w:pPr>
    </w:p>
    <w:p w14:paraId="0987F5EB">
      <w:pPr>
        <w:widowControl/>
        <w:shd w:val="clear" w:color="auto"/>
        <w:spacing w:line="460" w:lineRule="atLeast"/>
        <w:ind w:firstLine="480"/>
        <w:rPr>
          <w:rFonts w:hint="eastAsia" w:ascii="宋体" w:hAnsi="宋体" w:eastAsia="宋体" w:cs="宋体"/>
          <w:color w:val="auto"/>
          <w:kern w:val="0"/>
          <w:sz w:val="24"/>
          <w:u w:val="single"/>
        </w:rPr>
      </w:pPr>
      <w:r>
        <w:rPr>
          <w:rFonts w:hint="eastAsia" w:ascii="宋体" w:hAnsi="宋体" w:eastAsia="宋体" w:cs="宋体"/>
          <w:color w:val="auto"/>
          <w:kern w:val="0"/>
          <w:sz w:val="24"/>
        </w:rPr>
        <w:t>委托代理人签名：</w:t>
      </w:r>
      <w:r>
        <w:rPr>
          <w:rFonts w:hint="eastAsia" w:ascii="宋体" w:hAnsi="宋体" w:eastAsia="宋体" w:cs="宋体"/>
          <w:color w:val="auto"/>
          <w:kern w:val="0"/>
          <w:sz w:val="24"/>
          <w:u w:val="single"/>
        </w:rPr>
        <w:t>   </w:t>
      </w:r>
      <w:r>
        <w:rPr>
          <w:rFonts w:hint="eastAsia" w:ascii="宋体" w:hAnsi="宋体" w:eastAsia="宋体" w:cs="宋体"/>
          <w:color w:val="auto"/>
          <w:kern w:val="0"/>
          <w:sz w:val="24"/>
          <w:u w:val="single"/>
          <w:lang w:val="en-US" w:eastAsia="zh-CN"/>
        </w:rPr>
        <w:t xml:space="preserve">            </w:t>
      </w:r>
      <w:r>
        <w:rPr>
          <w:rFonts w:hint="eastAsia" w:ascii="宋体" w:hAnsi="宋体" w:eastAsia="宋体" w:cs="宋体"/>
          <w:color w:val="auto"/>
          <w:kern w:val="0"/>
          <w:sz w:val="24"/>
          <w:u w:val="single"/>
        </w:rPr>
        <w:t xml:space="preserve">    </w:t>
      </w:r>
    </w:p>
    <w:p w14:paraId="437D5859">
      <w:pPr>
        <w:widowControl/>
        <w:shd w:val="clear" w:color="auto"/>
        <w:spacing w:line="460" w:lineRule="atLeast"/>
        <w:ind w:firstLine="480"/>
        <w:rPr>
          <w:rFonts w:hint="eastAsia" w:ascii="宋体" w:hAnsi="宋体" w:eastAsia="宋体" w:cs="宋体"/>
          <w:color w:val="auto"/>
          <w:kern w:val="0"/>
          <w:sz w:val="24"/>
          <w:u w:val="single"/>
        </w:rPr>
      </w:pPr>
      <w:r>
        <w:rPr>
          <w:rFonts w:hint="eastAsia" w:ascii="宋体" w:hAnsi="宋体" w:eastAsia="宋体" w:cs="宋体"/>
          <w:color w:val="auto"/>
          <w:kern w:val="0"/>
          <w:sz w:val="24"/>
        </w:rPr>
        <w:t>职务：</w:t>
      </w:r>
      <w:r>
        <w:rPr>
          <w:rFonts w:hint="eastAsia" w:ascii="宋体" w:hAnsi="宋体" w:eastAsia="宋体" w:cs="宋体"/>
          <w:color w:val="auto"/>
          <w:kern w:val="0"/>
          <w:sz w:val="24"/>
          <w:u w:val="single"/>
        </w:rPr>
        <w:t>     </w:t>
      </w:r>
      <w:r>
        <w:rPr>
          <w:rFonts w:hint="eastAsia" w:ascii="宋体" w:hAnsi="宋体" w:eastAsia="宋体" w:cs="宋体"/>
          <w:color w:val="auto"/>
          <w:kern w:val="0"/>
          <w:sz w:val="24"/>
          <w:u w:val="single"/>
          <w:lang w:val="en-US" w:eastAsia="zh-CN"/>
        </w:rPr>
        <w:t xml:space="preserve">                  </w:t>
      </w:r>
      <w:r>
        <w:rPr>
          <w:rFonts w:hint="eastAsia" w:ascii="宋体" w:hAnsi="宋体" w:eastAsia="宋体" w:cs="宋体"/>
          <w:color w:val="auto"/>
          <w:kern w:val="0"/>
          <w:sz w:val="24"/>
          <w:u w:val="single"/>
        </w:rPr>
        <w:t>  </w:t>
      </w:r>
      <w:r>
        <w:rPr>
          <w:rFonts w:hint="eastAsia" w:ascii="宋体" w:hAnsi="宋体" w:eastAsia="宋体" w:cs="宋体"/>
          <w:color w:val="auto"/>
          <w:kern w:val="0"/>
          <w:sz w:val="24"/>
        </w:rPr>
        <w:t>  </w:t>
      </w:r>
    </w:p>
    <w:p w14:paraId="08AE22C6">
      <w:pPr>
        <w:widowControl/>
        <w:shd w:val="clear" w:color="auto"/>
        <w:spacing w:line="460" w:lineRule="atLeast"/>
        <w:ind w:firstLine="480"/>
        <w:rPr>
          <w:rFonts w:hint="eastAsia" w:ascii="宋体" w:hAnsi="宋体" w:eastAsia="宋体" w:cs="宋体"/>
          <w:color w:val="auto"/>
          <w:kern w:val="0"/>
          <w:sz w:val="28"/>
          <w:szCs w:val="28"/>
        </w:rPr>
      </w:pPr>
      <w:r>
        <w:rPr>
          <w:rFonts w:hint="eastAsia" w:ascii="宋体" w:hAnsi="宋体" w:eastAsia="宋体" w:cs="宋体"/>
          <w:color w:val="auto"/>
          <w:kern w:val="0"/>
          <w:sz w:val="24"/>
        </w:rPr>
        <w:t>法定代表人签名：</w:t>
      </w:r>
      <w:r>
        <w:rPr>
          <w:rFonts w:hint="eastAsia" w:ascii="宋体" w:hAnsi="宋体" w:eastAsia="宋体" w:cs="宋体"/>
          <w:color w:val="auto"/>
          <w:kern w:val="0"/>
          <w:sz w:val="24"/>
          <w:u w:val="single"/>
        </w:rPr>
        <w:t>   </w:t>
      </w:r>
      <w:r>
        <w:rPr>
          <w:rFonts w:hint="eastAsia" w:ascii="宋体" w:hAnsi="宋体" w:eastAsia="宋体" w:cs="宋体"/>
          <w:color w:val="auto"/>
          <w:kern w:val="0"/>
          <w:sz w:val="24"/>
          <w:u w:val="single"/>
          <w:lang w:val="en-US" w:eastAsia="zh-CN"/>
        </w:rPr>
        <w:t xml:space="preserve">                </w:t>
      </w:r>
      <w:r>
        <w:rPr>
          <w:rFonts w:hint="eastAsia" w:ascii="宋体" w:hAnsi="宋体" w:eastAsia="宋体" w:cs="宋体"/>
          <w:color w:val="auto"/>
          <w:kern w:val="0"/>
          <w:sz w:val="24"/>
          <w:u w:val="single"/>
        </w:rPr>
        <w:t xml:space="preserve">     </w:t>
      </w:r>
    </w:p>
    <w:p w14:paraId="6E958B48">
      <w:pPr>
        <w:widowControl/>
        <w:shd w:val="clear" w:color="auto"/>
        <w:spacing w:line="460" w:lineRule="atLeast"/>
        <w:ind w:firstLine="480"/>
        <w:rPr>
          <w:rFonts w:hint="eastAsia" w:ascii="宋体" w:hAnsi="宋体" w:eastAsia="宋体" w:cs="宋体"/>
          <w:color w:val="auto"/>
          <w:kern w:val="0"/>
          <w:sz w:val="24"/>
          <w:u w:val="single"/>
        </w:rPr>
      </w:pPr>
      <w:r>
        <w:rPr>
          <w:rFonts w:hint="eastAsia" w:ascii="宋体" w:hAnsi="宋体" w:eastAsia="宋体" w:cs="宋体"/>
          <w:color w:val="auto"/>
          <w:kern w:val="0"/>
          <w:sz w:val="24"/>
        </w:rPr>
        <w:t>职务：</w:t>
      </w:r>
      <w:r>
        <w:rPr>
          <w:rFonts w:hint="eastAsia" w:ascii="宋体" w:hAnsi="宋体" w:eastAsia="宋体" w:cs="宋体"/>
          <w:color w:val="auto"/>
          <w:kern w:val="0"/>
          <w:sz w:val="24"/>
          <w:u w:val="single"/>
        </w:rPr>
        <w:t xml:space="preserve">      </w:t>
      </w:r>
      <w:r>
        <w:rPr>
          <w:rFonts w:hint="eastAsia" w:ascii="宋体" w:hAnsi="宋体" w:eastAsia="宋体" w:cs="宋体"/>
          <w:color w:val="auto"/>
          <w:kern w:val="0"/>
          <w:sz w:val="24"/>
          <w:u w:val="single"/>
          <w:lang w:val="en-US" w:eastAsia="zh-CN"/>
        </w:rPr>
        <w:t xml:space="preserve">                  </w:t>
      </w:r>
      <w:r>
        <w:rPr>
          <w:rFonts w:hint="eastAsia" w:ascii="宋体" w:hAnsi="宋体" w:eastAsia="宋体" w:cs="宋体"/>
          <w:color w:val="auto"/>
          <w:kern w:val="0"/>
          <w:sz w:val="24"/>
          <w:u w:val="single"/>
        </w:rPr>
        <w:t xml:space="preserve">    </w:t>
      </w:r>
    </w:p>
    <w:p w14:paraId="456ABBA4">
      <w:pPr>
        <w:widowControl/>
        <w:shd w:val="clear" w:color="auto"/>
        <w:spacing w:line="460" w:lineRule="atLeast"/>
        <w:ind w:firstLine="480"/>
        <w:rPr>
          <w:rFonts w:hint="eastAsia" w:ascii="宋体" w:hAnsi="宋体" w:eastAsia="宋体" w:cs="宋体"/>
          <w:color w:val="auto"/>
          <w:kern w:val="0"/>
          <w:sz w:val="24"/>
          <w:u w:val="single"/>
        </w:rPr>
      </w:pPr>
      <w:r>
        <w:rPr>
          <w:rFonts w:hint="eastAsia" w:ascii="宋体" w:hAnsi="宋体" w:eastAsia="宋体" w:cs="宋体"/>
          <w:color w:val="auto"/>
          <w:kern w:val="0"/>
          <w:sz w:val="24"/>
        </w:rPr>
        <w:t>委托代理人身份证号码：</w:t>
      </w:r>
      <w:r>
        <w:rPr>
          <w:rFonts w:hint="eastAsia" w:ascii="宋体" w:hAnsi="宋体" w:eastAsia="宋体" w:cs="宋体"/>
          <w:color w:val="auto"/>
          <w:kern w:val="0"/>
          <w:sz w:val="24"/>
          <w:u w:val="single"/>
        </w:rPr>
        <w:t xml:space="preserve">      </w:t>
      </w:r>
      <w:r>
        <w:rPr>
          <w:rFonts w:hint="eastAsia" w:ascii="宋体" w:hAnsi="宋体" w:eastAsia="宋体" w:cs="宋体"/>
          <w:color w:val="auto"/>
          <w:kern w:val="0"/>
          <w:sz w:val="24"/>
          <w:u w:val="single"/>
          <w:lang w:val="en-US" w:eastAsia="zh-CN"/>
        </w:rPr>
        <w:t xml:space="preserve">                  </w:t>
      </w:r>
      <w:r>
        <w:rPr>
          <w:rFonts w:hint="eastAsia" w:ascii="宋体" w:hAnsi="宋体" w:eastAsia="宋体" w:cs="宋体"/>
          <w:color w:val="auto"/>
          <w:kern w:val="0"/>
          <w:sz w:val="24"/>
          <w:u w:val="single"/>
        </w:rPr>
        <w:t xml:space="preserve">    </w:t>
      </w:r>
    </w:p>
    <w:tbl>
      <w:tblPr>
        <w:tblStyle w:val="18"/>
        <w:tblpPr w:leftFromText="180" w:rightFromText="180" w:vertAnchor="text" w:horzAnchor="page" w:tblpX="2540" w:tblpY="17"/>
        <w:tblW w:w="0" w:type="auto"/>
        <w:tblInd w:w="0" w:type="dxa"/>
        <w:shd w:val="clear" w:color="auto" w:fill="FFFFFF"/>
        <w:tblLayout w:type="fixed"/>
        <w:tblCellMar>
          <w:top w:w="0" w:type="dxa"/>
          <w:left w:w="0" w:type="dxa"/>
          <w:bottom w:w="0" w:type="dxa"/>
          <w:right w:w="0" w:type="dxa"/>
        </w:tblCellMar>
      </w:tblPr>
      <w:tblGrid>
        <w:gridCol w:w="7625"/>
      </w:tblGrid>
      <w:tr w14:paraId="04F21D7E">
        <w:tblPrEx>
          <w:shd w:val="clear" w:color="auto" w:fill="FFFFFF"/>
          <w:tblCellMar>
            <w:top w:w="0" w:type="dxa"/>
            <w:left w:w="0" w:type="dxa"/>
            <w:bottom w:w="0" w:type="dxa"/>
            <w:right w:w="0" w:type="dxa"/>
          </w:tblCellMar>
        </w:tblPrEx>
        <w:trPr>
          <w:trHeight w:val="2642" w:hRule="atLeast"/>
        </w:trPr>
        <w:tc>
          <w:tcPr>
            <w:tcW w:w="7625"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top"/>
          </w:tcPr>
          <w:p w14:paraId="609157FC">
            <w:pPr>
              <w:widowControl/>
              <w:shd w:val="clear"/>
              <w:spacing w:line="480" w:lineRule="atLeast"/>
              <w:rPr>
                <w:rFonts w:hint="eastAsia" w:ascii="宋体" w:hAnsi="宋体" w:eastAsia="宋体" w:cs="宋体"/>
                <w:color w:val="auto"/>
                <w:kern w:val="0"/>
                <w:sz w:val="28"/>
                <w:szCs w:val="28"/>
              </w:rPr>
            </w:pPr>
            <w:r>
              <w:rPr>
                <w:rFonts w:hint="eastAsia" w:ascii="宋体" w:hAnsi="宋体" w:eastAsia="宋体" w:cs="宋体"/>
                <w:color w:val="auto"/>
                <w:kern w:val="0"/>
                <w:sz w:val="24"/>
              </w:rPr>
              <w:t>此处请粘贴法定代表人</w:t>
            </w:r>
            <w:r>
              <w:rPr>
                <w:rFonts w:hint="eastAsia" w:ascii="宋体" w:hAnsi="宋体" w:eastAsia="宋体" w:cs="宋体"/>
                <w:color w:val="auto"/>
                <w:kern w:val="0"/>
                <w:sz w:val="24"/>
                <w:lang w:eastAsia="zh-CN"/>
              </w:rPr>
              <w:t>及</w:t>
            </w:r>
            <w:r>
              <w:rPr>
                <w:rFonts w:hint="eastAsia" w:ascii="宋体" w:hAnsi="宋体" w:eastAsia="宋体" w:cs="宋体"/>
                <w:color w:val="auto"/>
                <w:kern w:val="0"/>
                <w:sz w:val="24"/>
              </w:rPr>
              <w:t>委托代理人身份证</w:t>
            </w:r>
            <w:r>
              <w:rPr>
                <w:rFonts w:hint="eastAsia" w:ascii="宋体" w:hAnsi="宋体" w:eastAsia="宋体" w:cs="宋体"/>
                <w:color w:val="auto"/>
                <w:kern w:val="0"/>
                <w:sz w:val="24"/>
                <w:lang w:eastAsia="zh-CN"/>
              </w:rPr>
              <w:t>扫描件</w:t>
            </w:r>
          </w:p>
        </w:tc>
      </w:tr>
    </w:tbl>
    <w:p w14:paraId="74383185">
      <w:pPr>
        <w:widowControl/>
        <w:shd w:val="clear" w:color="auto"/>
        <w:spacing w:line="460" w:lineRule="atLeast"/>
        <w:ind w:firstLine="4800"/>
        <w:rPr>
          <w:rFonts w:hint="eastAsia" w:ascii="宋体" w:hAnsi="宋体" w:eastAsia="宋体" w:cs="宋体"/>
          <w:color w:val="auto"/>
          <w:kern w:val="0"/>
          <w:sz w:val="28"/>
          <w:szCs w:val="28"/>
        </w:rPr>
      </w:pPr>
      <w:r>
        <w:rPr>
          <w:rFonts w:hint="eastAsia" w:ascii="宋体" w:hAnsi="宋体" w:eastAsia="宋体" w:cs="宋体"/>
          <w:color w:val="auto"/>
          <w:kern w:val="0"/>
          <w:sz w:val="24"/>
        </w:rPr>
        <w:t>              </w:t>
      </w:r>
    </w:p>
    <w:p w14:paraId="2687184B">
      <w:pPr>
        <w:widowControl/>
        <w:shd w:val="clear" w:color="auto"/>
        <w:spacing w:line="460" w:lineRule="atLeast"/>
        <w:ind w:firstLine="3000" w:firstLineChars="1250"/>
        <w:rPr>
          <w:rFonts w:hint="eastAsia" w:ascii="宋体" w:hAnsi="宋体" w:eastAsia="宋体" w:cs="宋体"/>
          <w:color w:val="auto"/>
          <w:kern w:val="0"/>
          <w:sz w:val="28"/>
          <w:szCs w:val="28"/>
        </w:rPr>
      </w:pPr>
      <w:r>
        <w:rPr>
          <w:rFonts w:hint="eastAsia" w:ascii="宋体" w:hAnsi="宋体" w:eastAsia="宋体" w:cs="宋体"/>
          <w:color w:val="auto"/>
          <w:kern w:val="0"/>
          <w:sz w:val="24"/>
        </w:rPr>
        <w:t>供应商：</w:t>
      </w:r>
      <w:r>
        <w:rPr>
          <w:rFonts w:hint="eastAsia" w:ascii="宋体" w:hAnsi="宋体" w:eastAsia="宋体" w:cs="宋体"/>
          <w:color w:val="auto"/>
          <w:kern w:val="0"/>
          <w:sz w:val="24"/>
          <w:u w:val="single"/>
        </w:rPr>
        <w:t>    </w:t>
      </w:r>
      <w:r>
        <w:rPr>
          <w:rFonts w:hint="eastAsia" w:ascii="宋体" w:hAnsi="宋体" w:eastAsia="宋体" w:cs="宋体"/>
          <w:color w:val="auto"/>
          <w:kern w:val="0"/>
          <w:sz w:val="24"/>
        </w:rPr>
        <w:t>（全称并加盖公章）</w:t>
      </w:r>
    </w:p>
    <w:p w14:paraId="2BCA6F1F">
      <w:pPr>
        <w:widowControl/>
        <w:shd w:val="clear" w:color="auto"/>
        <w:spacing w:line="460" w:lineRule="atLeast"/>
        <w:ind w:left="3959" w:leftChars="228" w:hanging="3480" w:hangingChars="1450"/>
        <w:rPr>
          <w:rFonts w:hint="eastAsia" w:ascii="宋体" w:hAnsi="宋体" w:eastAsia="宋体" w:cs="宋体"/>
          <w:color w:val="auto"/>
          <w:kern w:val="0"/>
          <w:sz w:val="28"/>
          <w:szCs w:val="28"/>
        </w:rPr>
      </w:pPr>
      <w:r>
        <w:rPr>
          <w:rFonts w:hint="eastAsia" w:ascii="宋体" w:hAnsi="宋体" w:eastAsia="宋体" w:cs="宋体"/>
          <w:color w:val="auto"/>
          <w:kern w:val="0"/>
          <w:sz w:val="24"/>
        </w:rPr>
        <w:t>            </w:t>
      </w:r>
      <w:r>
        <w:rPr>
          <w:rFonts w:hint="eastAsia" w:ascii="宋体" w:hAnsi="宋体" w:eastAsia="宋体" w:cs="宋体"/>
          <w:color w:val="auto"/>
          <w:kern w:val="0"/>
          <w:sz w:val="24"/>
          <w:u w:val="single" w:color="auto"/>
          <w:lang w:val="en-US" w:eastAsia="zh-CN"/>
        </w:rPr>
        <w:t xml:space="preserve">     </w:t>
      </w:r>
      <w:r>
        <w:rPr>
          <w:rFonts w:hint="eastAsia" w:ascii="宋体" w:hAnsi="宋体" w:eastAsia="宋体" w:cs="宋体"/>
          <w:color w:val="auto"/>
          <w:kern w:val="0"/>
          <w:sz w:val="24"/>
        </w:rPr>
        <w:t>年 </w:t>
      </w:r>
      <w:r>
        <w:rPr>
          <w:rFonts w:hint="eastAsia" w:ascii="宋体" w:hAnsi="宋体" w:eastAsia="宋体" w:cs="宋体"/>
          <w:color w:val="auto"/>
          <w:kern w:val="0"/>
          <w:sz w:val="24"/>
          <w:u w:val="single"/>
        </w:rPr>
        <w:t>   </w:t>
      </w:r>
      <w:r>
        <w:rPr>
          <w:rFonts w:hint="eastAsia" w:ascii="宋体" w:hAnsi="宋体" w:eastAsia="宋体" w:cs="宋体"/>
          <w:color w:val="auto"/>
          <w:kern w:val="0"/>
          <w:sz w:val="24"/>
        </w:rPr>
        <w:t>月 </w:t>
      </w:r>
      <w:r>
        <w:rPr>
          <w:rFonts w:hint="eastAsia" w:ascii="宋体" w:hAnsi="宋体" w:eastAsia="宋体" w:cs="宋体"/>
          <w:color w:val="auto"/>
          <w:kern w:val="0"/>
          <w:sz w:val="24"/>
          <w:u w:val="single"/>
        </w:rPr>
        <w:t>   </w:t>
      </w:r>
      <w:r>
        <w:rPr>
          <w:rFonts w:hint="eastAsia" w:ascii="宋体" w:hAnsi="宋体" w:eastAsia="宋体" w:cs="宋体"/>
          <w:color w:val="auto"/>
          <w:kern w:val="0"/>
          <w:sz w:val="24"/>
        </w:rPr>
        <w:t>日</w:t>
      </w:r>
    </w:p>
    <w:p w14:paraId="35C20EBC">
      <w:pPr>
        <w:widowControl/>
        <w:shd w:val="clear" w:color="auto"/>
        <w:spacing w:before="156" w:after="156"/>
        <w:rPr>
          <w:rFonts w:hint="eastAsia" w:ascii="宋体" w:hAnsi="宋体" w:eastAsia="宋体" w:cs="宋体"/>
          <w:b/>
          <w:bCs/>
          <w:color w:val="auto"/>
          <w:kern w:val="0"/>
          <w:sz w:val="24"/>
        </w:rPr>
      </w:pPr>
    </w:p>
    <w:p w14:paraId="1DB2854B">
      <w:pPr>
        <w:widowControl/>
        <w:numPr>
          <w:ilvl w:val="0"/>
          <w:numId w:val="0"/>
        </w:numPr>
        <w:shd w:val="clear" w:color="auto"/>
        <w:spacing w:line="460" w:lineRule="atLeast"/>
        <w:jc w:val="left"/>
        <w:outlineLvl w:val="1"/>
        <w:rPr>
          <w:rFonts w:hint="eastAsia" w:ascii="宋体" w:hAnsi="宋体" w:eastAsia="宋体" w:cs="宋体"/>
          <w:color w:val="auto"/>
          <w:kern w:val="0"/>
          <w:sz w:val="24"/>
        </w:rPr>
      </w:pPr>
      <w:r>
        <w:rPr>
          <w:rFonts w:hint="eastAsia" w:ascii="宋体" w:hAnsi="宋体" w:eastAsia="宋体" w:cs="宋体"/>
          <w:b/>
          <w:bCs/>
          <w:color w:val="auto"/>
          <w:kern w:val="0"/>
          <w:sz w:val="24"/>
        </w:rPr>
        <w:t>附件</w:t>
      </w:r>
      <w:r>
        <w:rPr>
          <w:rFonts w:hint="eastAsia" w:ascii="宋体" w:hAnsi="宋体" w:cs="宋体"/>
          <w:b/>
          <w:bCs/>
          <w:color w:val="auto"/>
          <w:kern w:val="0"/>
          <w:sz w:val="24"/>
          <w:lang w:val="en-US" w:eastAsia="zh-CN"/>
        </w:rPr>
        <w:t>10</w:t>
      </w:r>
      <w:r>
        <w:rPr>
          <w:rFonts w:hint="eastAsia" w:ascii="宋体" w:hAnsi="宋体" w:eastAsia="宋体" w:cs="宋体"/>
          <w:b/>
          <w:bCs/>
          <w:color w:val="auto"/>
          <w:kern w:val="0"/>
          <w:sz w:val="24"/>
        </w:rPr>
        <w:t>   </w:t>
      </w:r>
      <w:r>
        <w:rPr>
          <w:rFonts w:hint="eastAsia" w:ascii="宋体" w:hAnsi="宋体" w:eastAsia="宋体" w:cs="宋体"/>
          <w:color w:val="auto"/>
          <w:kern w:val="0"/>
          <w:sz w:val="24"/>
        </w:rPr>
        <w:t>      </w:t>
      </w:r>
    </w:p>
    <w:p w14:paraId="2A8194AD">
      <w:pPr>
        <w:widowControl/>
        <w:shd w:val="clear" w:color="auto"/>
        <w:spacing w:before="156" w:after="156"/>
        <w:outlineLvl w:val="1"/>
        <w:rPr>
          <w:rFonts w:hint="eastAsia" w:ascii="宋体" w:hAnsi="宋体" w:eastAsia="宋体" w:cs="宋体"/>
          <w:color w:val="auto"/>
          <w:kern w:val="0"/>
          <w:sz w:val="24"/>
        </w:rPr>
      </w:pPr>
      <w:r>
        <w:rPr>
          <w:rFonts w:hint="eastAsia" w:ascii="宋体" w:hAnsi="宋体" w:eastAsia="宋体" w:cs="宋体"/>
          <w:b/>
          <w:bCs/>
          <w:color w:val="auto"/>
          <w:kern w:val="0"/>
          <w:sz w:val="24"/>
          <w:lang w:val="en-US" w:eastAsia="zh-CN"/>
        </w:rPr>
        <w:t xml:space="preserve">                                  </w:t>
      </w:r>
      <w:r>
        <w:rPr>
          <w:rFonts w:hint="eastAsia" w:ascii="宋体" w:hAnsi="宋体" w:eastAsia="宋体" w:cs="宋体"/>
          <w:b/>
          <w:bCs/>
          <w:color w:val="auto"/>
          <w:kern w:val="0"/>
          <w:sz w:val="24"/>
        </w:rPr>
        <w:t>证明文件</w:t>
      </w:r>
    </w:p>
    <w:p w14:paraId="5436D604">
      <w:pPr>
        <w:widowControl/>
        <w:shd w:val="clear"/>
        <w:wordWrap w:val="0"/>
        <w:spacing w:line="460" w:lineRule="exact"/>
        <w:jc w:val="both"/>
        <w:rPr>
          <w:rFonts w:hint="eastAsia" w:ascii="宋体" w:hAnsi="宋体" w:eastAsia="宋体" w:cs="宋体"/>
          <w:b/>
          <w:bCs/>
          <w:color w:val="auto"/>
          <w:kern w:val="0"/>
          <w:sz w:val="24"/>
          <w:szCs w:val="20"/>
          <w:lang w:val="en-US" w:eastAsia="zh-CN" w:bidi="ar-SA"/>
        </w:rPr>
      </w:pPr>
      <w:r>
        <w:rPr>
          <w:rFonts w:hint="eastAsia" w:ascii="宋体" w:hAnsi="宋体" w:cs="宋体"/>
          <w:b/>
          <w:bCs/>
          <w:color w:val="auto"/>
          <w:kern w:val="0"/>
          <w:sz w:val="24"/>
          <w:szCs w:val="20"/>
          <w:lang w:val="en-US" w:eastAsia="zh-CN" w:bidi="ar-SA"/>
        </w:rPr>
        <w:t>10</w:t>
      </w:r>
      <w:r>
        <w:rPr>
          <w:rFonts w:hint="eastAsia" w:ascii="宋体" w:hAnsi="宋体" w:eastAsia="宋体" w:cs="宋体"/>
          <w:b/>
          <w:bCs/>
          <w:color w:val="auto"/>
          <w:kern w:val="0"/>
          <w:sz w:val="24"/>
          <w:szCs w:val="20"/>
          <w:lang w:val="en-US" w:eastAsia="zh-CN" w:bidi="ar-SA"/>
        </w:rPr>
        <w:t>.1</w:t>
      </w:r>
      <w:r>
        <w:rPr>
          <w:rFonts w:hint="eastAsia" w:ascii="宋体" w:hAnsi="宋体" w:cs="宋体"/>
          <w:b/>
          <w:bCs/>
          <w:color w:val="auto"/>
          <w:kern w:val="0"/>
          <w:sz w:val="24"/>
          <w:szCs w:val="20"/>
          <w:lang w:val="en-US" w:eastAsia="zh-CN" w:bidi="ar-SA"/>
        </w:rPr>
        <w:t>遂平</w:t>
      </w:r>
      <w:r>
        <w:rPr>
          <w:rFonts w:hint="eastAsia" w:ascii="宋体" w:hAnsi="宋体" w:eastAsia="宋体" w:cs="宋体"/>
          <w:b/>
          <w:bCs/>
          <w:color w:val="auto"/>
          <w:kern w:val="0"/>
          <w:sz w:val="24"/>
          <w:szCs w:val="20"/>
          <w:lang w:val="en-US" w:eastAsia="zh-CN" w:bidi="ar-SA"/>
        </w:rPr>
        <w:t>县政府采购供应商信用承诺函</w:t>
      </w:r>
    </w:p>
    <w:p w14:paraId="28FECF4C">
      <w:pPr>
        <w:widowControl/>
        <w:shd w:val="clear"/>
        <w:wordWrap w:val="0"/>
        <w:spacing w:line="460" w:lineRule="exact"/>
        <w:ind w:firstLine="560" w:firstLineChars="200"/>
        <w:jc w:val="both"/>
        <w:rPr>
          <w:rFonts w:hint="eastAsia" w:ascii="宋体" w:hAnsi="宋体" w:eastAsia="宋体" w:cs="宋体"/>
          <w:color w:val="auto"/>
          <w:kern w:val="0"/>
          <w:sz w:val="28"/>
          <w:szCs w:val="28"/>
          <w:lang w:val="en-US" w:eastAsia="zh-CN"/>
        </w:rPr>
      </w:pPr>
    </w:p>
    <w:p w14:paraId="31CA5722">
      <w:pPr>
        <w:shd w:val="clear"/>
        <w:jc w:val="center"/>
        <w:rPr>
          <w:rFonts w:hint="eastAsia" w:ascii="宋体" w:hAnsi="宋体" w:cs="宋体"/>
          <w:b/>
          <w:bCs/>
          <w:color w:val="auto"/>
          <w:sz w:val="24"/>
        </w:rPr>
      </w:pPr>
      <w:r>
        <w:rPr>
          <w:rFonts w:hint="eastAsia" w:ascii="宋体" w:hAnsi="宋体" w:cs="宋体"/>
          <w:b/>
          <w:bCs/>
          <w:color w:val="auto"/>
          <w:sz w:val="24"/>
          <w:lang w:val="en-US" w:eastAsia="zh-CN" w:bidi="ar"/>
        </w:rPr>
        <w:t>遂平</w:t>
      </w:r>
      <w:r>
        <w:rPr>
          <w:rFonts w:hint="eastAsia" w:ascii="宋体" w:hAnsi="宋体" w:cs="宋体"/>
          <w:b/>
          <w:bCs/>
          <w:color w:val="auto"/>
          <w:sz w:val="24"/>
          <w:lang w:bidi="ar"/>
        </w:rPr>
        <w:t>县政府采购供应商信用承诺函</w:t>
      </w:r>
      <w:r>
        <w:rPr>
          <w:rFonts w:hint="eastAsia" w:ascii="宋体" w:hAnsi="宋体" w:cs="宋体"/>
          <w:color w:val="auto"/>
          <w:kern w:val="0"/>
          <w:sz w:val="24"/>
        </w:rPr>
        <w:t>（格式）</w:t>
      </w:r>
    </w:p>
    <w:p w14:paraId="250C5462">
      <w:pPr>
        <w:widowControl/>
        <w:shd w:val="clear"/>
        <w:spacing w:line="400" w:lineRule="exact"/>
        <w:ind w:firstLine="480" w:firstLineChars="200"/>
        <w:jc w:val="left"/>
        <w:rPr>
          <w:rFonts w:hint="eastAsia" w:ascii="宋体" w:hAnsi="宋体" w:cs="宋体"/>
          <w:color w:val="auto"/>
          <w:kern w:val="0"/>
          <w:sz w:val="24"/>
        </w:rPr>
      </w:pPr>
      <w:r>
        <w:rPr>
          <w:rFonts w:hint="eastAsia" w:ascii="宋体" w:hAnsi="宋体" w:cs="宋体"/>
          <w:color w:val="auto"/>
          <w:kern w:val="0"/>
          <w:sz w:val="24"/>
        </w:rPr>
        <w:t>致</w:t>
      </w:r>
      <w:r>
        <w:rPr>
          <w:rFonts w:hint="eastAsia" w:ascii="宋体" w:hAnsi="宋体" w:cs="宋体"/>
          <w:color w:val="auto"/>
          <w:kern w:val="0"/>
          <w:sz w:val="24"/>
          <w:u w:val="single"/>
        </w:rPr>
        <w:t>（采购人和采购代理机构）</w:t>
      </w:r>
      <w:r>
        <w:rPr>
          <w:rFonts w:hint="eastAsia" w:ascii="宋体" w:hAnsi="宋体" w:cs="宋体"/>
          <w:color w:val="auto"/>
          <w:kern w:val="0"/>
          <w:sz w:val="24"/>
        </w:rPr>
        <w:t xml:space="preserve"> ：</w:t>
      </w:r>
    </w:p>
    <w:p w14:paraId="13660DD0">
      <w:pPr>
        <w:widowControl/>
        <w:shd w:val="clear"/>
        <w:spacing w:line="400" w:lineRule="exact"/>
        <w:ind w:firstLine="480" w:firstLineChars="200"/>
        <w:jc w:val="left"/>
        <w:rPr>
          <w:rFonts w:hint="eastAsia" w:ascii="宋体" w:hAnsi="宋体" w:cs="宋体"/>
          <w:color w:val="auto"/>
          <w:kern w:val="0"/>
          <w:sz w:val="24"/>
        </w:rPr>
      </w:pPr>
      <w:r>
        <w:rPr>
          <w:rFonts w:hint="eastAsia" w:ascii="宋体" w:hAnsi="宋体" w:cs="宋体"/>
          <w:color w:val="auto"/>
          <w:kern w:val="0"/>
          <w:sz w:val="24"/>
        </w:rPr>
        <w:t>单位名称（自然人姓名）:</w:t>
      </w:r>
    </w:p>
    <w:p w14:paraId="4D3AA0A1">
      <w:pPr>
        <w:widowControl/>
        <w:shd w:val="clear"/>
        <w:spacing w:line="400" w:lineRule="exact"/>
        <w:ind w:firstLine="480" w:firstLineChars="200"/>
        <w:jc w:val="left"/>
        <w:rPr>
          <w:rFonts w:hint="eastAsia" w:ascii="宋体" w:hAnsi="宋体" w:cs="宋体"/>
          <w:color w:val="auto"/>
          <w:kern w:val="0"/>
          <w:sz w:val="24"/>
        </w:rPr>
      </w:pPr>
      <w:r>
        <w:rPr>
          <w:rFonts w:hint="eastAsia" w:ascii="宋体" w:hAnsi="宋体" w:cs="宋体"/>
          <w:color w:val="auto"/>
          <w:kern w:val="0"/>
          <w:sz w:val="24"/>
        </w:rPr>
        <w:t>统一社会信用代码（身份证号码）:</w:t>
      </w:r>
    </w:p>
    <w:p w14:paraId="4073B761">
      <w:pPr>
        <w:widowControl/>
        <w:shd w:val="clear"/>
        <w:spacing w:line="400" w:lineRule="exact"/>
        <w:ind w:firstLine="480" w:firstLineChars="200"/>
        <w:jc w:val="left"/>
        <w:rPr>
          <w:rFonts w:hint="eastAsia" w:ascii="宋体" w:hAnsi="宋体" w:cs="宋体"/>
          <w:color w:val="auto"/>
          <w:kern w:val="0"/>
          <w:sz w:val="24"/>
        </w:rPr>
      </w:pPr>
      <w:r>
        <w:rPr>
          <w:rFonts w:hint="eastAsia" w:ascii="宋体" w:hAnsi="宋体" w:cs="宋体"/>
          <w:color w:val="auto"/>
          <w:kern w:val="0"/>
          <w:sz w:val="24"/>
        </w:rPr>
        <w:t>法定代表人（负责人）:</w:t>
      </w:r>
    </w:p>
    <w:p w14:paraId="28C76560">
      <w:pPr>
        <w:widowControl/>
        <w:shd w:val="clear"/>
        <w:spacing w:line="400" w:lineRule="exact"/>
        <w:ind w:firstLine="480" w:firstLineChars="200"/>
        <w:jc w:val="left"/>
        <w:rPr>
          <w:rFonts w:hint="eastAsia" w:ascii="宋体" w:hAnsi="宋体" w:cs="宋体"/>
          <w:color w:val="auto"/>
          <w:kern w:val="0"/>
          <w:sz w:val="24"/>
        </w:rPr>
      </w:pPr>
      <w:r>
        <w:rPr>
          <w:rFonts w:hint="eastAsia" w:ascii="宋体" w:hAnsi="宋体" w:cs="宋体"/>
          <w:color w:val="auto"/>
          <w:kern w:val="0"/>
          <w:sz w:val="24"/>
        </w:rPr>
        <w:t>联系地址和电话：</w:t>
      </w:r>
    </w:p>
    <w:p w14:paraId="04444ED5">
      <w:pPr>
        <w:widowControl/>
        <w:shd w:val="clear"/>
        <w:spacing w:line="400" w:lineRule="exact"/>
        <w:ind w:firstLine="480" w:firstLineChars="200"/>
        <w:jc w:val="left"/>
        <w:rPr>
          <w:rFonts w:hint="eastAsia" w:ascii="宋体" w:hAnsi="宋体" w:cs="宋体"/>
          <w:color w:val="auto"/>
          <w:kern w:val="0"/>
          <w:sz w:val="24"/>
        </w:rPr>
      </w:pPr>
      <w:r>
        <w:rPr>
          <w:rFonts w:hint="eastAsia" w:ascii="宋体" w:hAnsi="宋体" w:cs="宋体"/>
          <w:color w:val="auto"/>
          <w:kern w:val="0"/>
          <w:sz w:val="24"/>
        </w:rPr>
        <w:t>为维护公平、公正、公开的政府采购市场秩序，树立诚实守信的政府采购供应商形象，我单位（本人）自愿作出以下承诺：</w:t>
      </w:r>
    </w:p>
    <w:p w14:paraId="3BB640EB">
      <w:pPr>
        <w:widowControl/>
        <w:shd w:val="clear"/>
        <w:spacing w:line="400" w:lineRule="exact"/>
        <w:ind w:firstLine="480" w:firstLineChars="200"/>
        <w:jc w:val="left"/>
        <w:rPr>
          <w:rFonts w:hint="eastAsia" w:ascii="宋体" w:hAnsi="宋体" w:cs="宋体"/>
          <w:color w:val="auto"/>
          <w:kern w:val="0"/>
          <w:sz w:val="24"/>
        </w:rPr>
      </w:pPr>
      <w:r>
        <w:rPr>
          <w:rFonts w:hint="eastAsia" w:ascii="宋体" w:hAnsi="宋体" w:cs="宋体"/>
          <w:color w:val="auto"/>
          <w:kern w:val="0"/>
          <w:sz w:val="24"/>
        </w:rPr>
        <w:t>一、我单位（本人）自愿参加本次政府采购活动，严格遵守《中华人民共和国政府采购法》及相关法律法规，依法诚信经营，无条件遵守本次政府采购活动的各项规定，我单位（本人）郑重承诺，我单位（本人）符合《中华人民共和国政府采购法》第二十二条规定和采购文件、本承诺书的条件：</w:t>
      </w:r>
    </w:p>
    <w:p w14:paraId="4D14EF5C">
      <w:pPr>
        <w:widowControl/>
        <w:shd w:val="clear"/>
        <w:spacing w:line="400" w:lineRule="exact"/>
        <w:ind w:firstLine="480" w:firstLineChars="200"/>
        <w:jc w:val="left"/>
        <w:rPr>
          <w:rFonts w:hint="eastAsia" w:ascii="宋体" w:hAnsi="宋体" w:cs="宋体"/>
          <w:color w:val="auto"/>
          <w:kern w:val="0"/>
          <w:sz w:val="24"/>
        </w:rPr>
      </w:pPr>
      <w:r>
        <w:rPr>
          <w:rFonts w:hint="eastAsia" w:ascii="宋体" w:hAnsi="宋体" w:cs="宋体"/>
          <w:color w:val="auto"/>
          <w:kern w:val="0"/>
          <w:sz w:val="24"/>
        </w:rPr>
        <w:t>（一）具有独立承担民事责任的能力；</w:t>
      </w:r>
    </w:p>
    <w:p w14:paraId="26C72902">
      <w:pPr>
        <w:widowControl/>
        <w:shd w:val="clear"/>
        <w:spacing w:line="400" w:lineRule="exact"/>
        <w:ind w:firstLine="480" w:firstLineChars="200"/>
        <w:jc w:val="left"/>
        <w:rPr>
          <w:rFonts w:hint="eastAsia" w:ascii="宋体" w:hAnsi="宋体" w:cs="宋体"/>
          <w:color w:val="auto"/>
          <w:kern w:val="0"/>
          <w:sz w:val="24"/>
        </w:rPr>
      </w:pPr>
      <w:r>
        <w:rPr>
          <w:rFonts w:hint="eastAsia" w:ascii="宋体" w:hAnsi="宋体" w:cs="宋体"/>
          <w:color w:val="auto"/>
          <w:kern w:val="0"/>
          <w:sz w:val="24"/>
        </w:rPr>
        <w:t>（二）具有良好的商业信誉和健全的财务会计制度；</w:t>
      </w:r>
    </w:p>
    <w:p w14:paraId="4A0E31F3">
      <w:pPr>
        <w:widowControl/>
        <w:shd w:val="clear"/>
        <w:spacing w:line="400" w:lineRule="exact"/>
        <w:ind w:firstLine="480" w:firstLineChars="200"/>
        <w:jc w:val="left"/>
        <w:rPr>
          <w:rFonts w:hint="eastAsia" w:ascii="宋体" w:hAnsi="宋体" w:cs="宋体"/>
          <w:color w:val="auto"/>
          <w:kern w:val="0"/>
          <w:sz w:val="24"/>
        </w:rPr>
      </w:pPr>
      <w:r>
        <w:rPr>
          <w:rFonts w:hint="eastAsia" w:ascii="宋体" w:hAnsi="宋体" w:cs="宋体"/>
          <w:color w:val="auto"/>
          <w:kern w:val="0"/>
          <w:sz w:val="24"/>
        </w:rPr>
        <w:t>（三）具有履行合同所必需的设备和专业技术能力；</w:t>
      </w:r>
    </w:p>
    <w:p w14:paraId="1D294786">
      <w:pPr>
        <w:widowControl/>
        <w:shd w:val="clear"/>
        <w:spacing w:line="400" w:lineRule="exact"/>
        <w:ind w:firstLine="480" w:firstLineChars="200"/>
        <w:jc w:val="left"/>
        <w:rPr>
          <w:rFonts w:hint="eastAsia" w:ascii="宋体" w:hAnsi="宋体" w:cs="宋体"/>
          <w:color w:val="auto"/>
          <w:kern w:val="0"/>
          <w:sz w:val="24"/>
        </w:rPr>
      </w:pPr>
      <w:r>
        <w:rPr>
          <w:rFonts w:hint="eastAsia" w:ascii="宋体" w:hAnsi="宋体" w:cs="宋体"/>
          <w:color w:val="auto"/>
          <w:kern w:val="0"/>
          <w:sz w:val="24"/>
        </w:rPr>
        <w:t>（四）有依法缴纳税收和社会保障资金的良好记录；</w:t>
      </w:r>
    </w:p>
    <w:p w14:paraId="51692186">
      <w:pPr>
        <w:widowControl/>
        <w:shd w:val="clear"/>
        <w:spacing w:line="400" w:lineRule="exact"/>
        <w:ind w:firstLine="480" w:firstLineChars="200"/>
        <w:jc w:val="left"/>
        <w:rPr>
          <w:rFonts w:hint="eastAsia" w:ascii="宋体" w:hAnsi="宋体" w:cs="宋体"/>
          <w:color w:val="auto"/>
          <w:kern w:val="0"/>
          <w:sz w:val="24"/>
        </w:rPr>
      </w:pPr>
      <w:r>
        <w:rPr>
          <w:rFonts w:hint="eastAsia" w:ascii="宋体" w:hAnsi="宋体" w:cs="宋体"/>
          <w:color w:val="auto"/>
          <w:kern w:val="0"/>
          <w:sz w:val="24"/>
        </w:rPr>
        <w:t>（五）参加政府采购活动前三年内，在经营活动中没有重大违法记录；</w:t>
      </w:r>
    </w:p>
    <w:p w14:paraId="181247F5">
      <w:pPr>
        <w:widowControl/>
        <w:shd w:val="clear"/>
        <w:spacing w:line="400" w:lineRule="exact"/>
        <w:ind w:firstLine="480" w:firstLineChars="200"/>
        <w:jc w:val="left"/>
        <w:rPr>
          <w:rFonts w:hint="eastAsia" w:ascii="宋体" w:hAnsi="宋体" w:cs="宋体"/>
          <w:color w:val="auto"/>
          <w:kern w:val="0"/>
          <w:sz w:val="24"/>
        </w:rPr>
      </w:pPr>
      <w:r>
        <w:rPr>
          <w:rFonts w:hint="eastAsia" w:ascii="宋体" w:hAnsi="宋体" w:cs="宋体"/>
          <w:color w:val="auto"/>
          <w:kern w:val="0"/>
          <w:sz w:val="24"/>
        </w:rPr>
        <w:t>（六）未被列入经营异常名录或者严重违法失信名单、失信被执行人，重大税收违法失信主体、政府采购严重违法失信行为记录名单；</w:t>
      </w:r>
    </w:p>
    <w:p w14:paraId="4B60E651">
      <w:pPr>
        <w:widowControl/>
        <w:shd w:val="clear"/>
        <w:spacing w:line="400" w:lineRule="exact"/>
        <w:ind w:firstLine="480" w:firstLineChars="200"/>
        <w:jc w:val="left"/>
        <w:rPr>
          <w:rFonts w:hint="eastAsia" w:ascii="宋体" w:hAnsi="宋体" w:cs="宋体"/>
          <w:color w:val="auto"/>
          <w:kern w:val="0"/>
          <w:sz w:val="24"/>
        </w:rPr>
      </w:pPr>
      <w:r>
        <w:rPr>
          <w:rFonts w:hint="eastAsia" w:ascii="宋体" w:hAnsi="宋体" w:cs="宋体"/>
          <w:color w:val="auto"/>
          <w:kern w:val="0"/>
          <w:sz w:val="24"/>
        </w:rPr>
        <w:t>（七）未被相关监管部门作出行政处罚且尚在处罚有效期的；</w:t>
      </w:r>
    </w:p>
    <w:p w14:paraId="15E9E01F">
      <w:pPr>
        <w:widowControl/>
        <w:shd w:val="clear"/>
        <w:spacing w:line="400" w:lineRule="exact"/>
        <w:ind w:firstLine="480" w:firstLineChars="200"/>
        <w:jc w:val="left"/>
        <w:rPr>
          <w:rFonts w:hint="eastAsia" w:ascii="宋体" w:hAnsi="宋体" w:cs="宋体"/>
          <w:color w:val="auto"/>
          <w:kern w:val="0"/>
          <w:sz w:val="24"/>
        </w:rPr>
      </w:pPr>
      <w:r>
        <w:rPr>
          <w:rFonts w:hint="eastAsia" w:ascii="宋体" w:hAnsi="宋体" w:cs="宋体"/>
          <w:color w:val="auto"/>
          <w:kern w:val="0"/>
          <w:sz w:val="24"/>
        </w:rPr>
        <w:t>（八）未曾作出虚假采购承诺；</w:t>
      </w:r>
    </w:p>
    <w:p w14:paraId="1BBDF079">
      <w:pPr>
        <w:widowControl/>
        <w:shd w:val="clear"/>
        <w:spacing w:line="400" w:lineRule="exact"/>
        <w:ind w:firstLine="480" w:firstLineChars="200"/>
        <w:jc w:val="left"/>
        <w:rPr>
          <w:rFonts w:hint="eastAsia" w:ascii="宋体" w:hAnsi="宋体" w:cs="宋体"/>
          <w:color w:val="auto"/>
          <w:kern w:val="0"/>
          <w:sz w:val="24"/>
        </w:rPr>
      </w:pPr>
      <w:r>
        <w:rPr>
          <w:rFonts w:hint="eastAsia" w:ascii="宋体" w:hAnsi="宋体" w:cs="宋体"/>
          <w:color w:val="auto"/>
          <w:kern w:val="0"/>
          <w:sz w:val="24"/>
        </w:rPr>
        <w:t>（九）符合法律、行政法规规定的其他条件。</w:t>
      </w:r>
    </w:p>
    <w:p w14:paraId="266B8A62">
      <w:pPr>
        <w:widowControl/>
        <w:shd w:val="clear"/>
        <w:spacing w:line="400" w:lineRule="exact"/>
        <w:ind w:firstLine="480" w:firstLineChars="200"/>
        <w:jc w:val="left"/>
        <w:rPr>
          <w:rFonts w:hint="eastAsia" w:ascii="宋体" w:hAnsi="宋体" w:cs="宋体"/>
          <w:color w:val="auto"/>
          <w:kern w:val="0"/>
          <w:sz w:val="24"/>
        </w:rPr>
      </w:pPr>
      <w:r>
        <w:rPr>
          <w:rFonts w:hint="eastAsia" w:ascii="宋体" w:hAnsi="宋体" w:cs="宋体"/>
          <w:color w:val="auto"/>
          <w:kern w:val="0"/>
          <w:sz w:val="24"/>
        </w:rPr>
        <w:t>二、我单位（本人）保证上述承诺事项的真实性。如有弄虚作假或其他违法违规行为，自愿按照规定将违背承诺行为作为失信行为记录到社会信用信息平台，并视同为“提供虚假材料谋取成交、成交”按照《政府采购法》第七十七、七十九条规定，处以采购金额千分之五以上千分之十以下的罚款，列入不良行为记录名单，在一至三年内禁止参加政府采购活动，有违法所得的，并处没收违法所得，情节严重的，由市场监管部门吊销营业执照；构成犯罪的，依法追究刑事责任；给他人造成损失的，并应依照有关民事法律规定承担民事责任。</w:t>
      </w:r>
    </w:p>
    <w:p w14:paraId="5BF02596">
      <w:pPr>
        <w:widowControl/>
        <w:shd w:val="clear"/>
        <w:spacing w:line="400" w:lineRule="exact"/>
        <w:ind w:firstLine="480" w:firstLineChars="200"/>
        <w:jc w:val="left"/>
        <w:rPr>
          <w:rFonts w:hint="eastAsia" w:ascii="宋体" w:hAnsi="宋体" w:cs="宋体"/>
          <w:color w:val="auto"/>
          <w:kern w:val="0"/>
          <w:sz w:val="24"/>
        </w:rPr>
      </w:pPr>
      <w:r>
        <w:rPr>
          <w:rFonts w:hint="eastAsia" w:ascii="宋体" w:hAnsi="宋体" w:cs="宋体"/>
          <w:color w:val="auto"/>
          <w:kern w:val="0"/>
          <w:sz w:val="24"/>
        </w:rPr>
        <w:t>供应商（电子章）:</w:t>
      </w:r>
    </w:p>
    <w:p w14:paraId="7E30C04F">
      <w:pPr>
        <w:widowControl/>
        <w:shd w:val="clear"/>
        <w:spacing w:line="400" w:lineRule="exact"/>
        <w:ind w:firstLine="480" w:firstLineChars="200"/>
        <w:jc w:val="left"/>
        <w:rPr>
          <w:rFonts w:hint="eastAsia" w:ascii="宋体" w:hAnsi="宋体" w:cs="宋体"/>
          <w:color w:val="auto"/>
          <w:kern w:val="0"/>
          <w:sz w:val="24"/>
        </w:rPr>
      </w:pPr>
      <w:r>
        <w:rPr>
          <w:rFonts w:hint="eastAsia" w:ascii="宋体" w:hAnsi="宋体" w:cs="宋体"/>
          <w:color w:val="auto"/>
          <w:kern w:val="0"/>
          <w:sz w:val="24"/>
        </w:rPr>
        <w:t>法定代表人或负责人或授权代表（签字或电子印章）:</w:t>
      </w:r>
    </w:p>
    <w:p w14:paraId="0B5ADABD">
      <w:pPr>
        <w:widowControl/>
        <w:shd w:val="clear"/>
        <w:spacing w:line="400" w:lineRule="exact"/>
        <w:ind w:firstLine="480" w:firstLineChars="200"/>
        <w:jc w:val="left"/>
        <w:rPr>
          <w:rFonts w:hint="eastAsia" w:ascii="宋体" w:hAnsi="宋体" w:cs="宋体"/>
          <w:color w:val="auto"/>
          <w:kern w:val="0"/>
          <w:sz w:val="24"/>
        </w:rPr>
      </w:pPr>
      <w:r>
        <w:rPr>
          <w:rFonts w:hint="eastAsia" w:ascii="宋体" w:hAnsi="宋体" w:cs="宋体"/>
          <w:color w:val="auto"/>
          <w:kern w:val="0"/>
          <w:sz w:val="24"/>
        </w:rPr>
        <w:t>日期：    年   月  日</w:t>
      </w:r>
    </w:p>
    <w:p w14:paraId="72FA20D6">
      <w:pPr>
        <w:shd w:val="clear"/>
        <w:rPr>
          <w:rFonts w:hint="eastAsia" w:ascii="宋体" w:hAnsi="宋体" w:cs="宋体"/>
          <w:color w:val="auto"/>
          <w:sz w:val="24"/>
        </w:rPr>
      </w:pPr>
    </w:p>
    <w:p w14:paraId="342832B6">
      <w:pPr>
        <w:shd w:val="clear"/>
        <w:rPr>
          <w:rFonts w:hint="eastAsia" w:ascii="宋体" w:hAnsi="宋体" w:cs="宋体"/>
          <w:color w:val="auto"/>
          <w:sz w:val="24"/>
        </w:rPr>
      </w:pPr>
    </w:p>
    <w:p w14:paraId="41D12A40">
      <w:pPr>
        <w:widowControl/>
        <w:shd w:val="clear"/>
        <w:spacing w:line="400" w:lineRule="exact"/>
        <w:ind w:firstLine="420" w:firstLineChars="200"/>
        <w:jc w:val="left"/>
        <w:rPr>
          <w:rFonts w:hint="eastAsia" w:ascii="宋体" w:hAnsi="宋体" w:cs="宋体"/>
          <w:color w:val="auto"/>
          <w:kern w:val="0"/>
          <w:szCs w:val="21"/>
        </w:rPr>
      </w:pPr>
      <w:r>
        <w:rPr>
          <w:rFonts w:hint="eastAsia" w:ascii="宋体" w:hAnsi="宋体" w:cs="宋体"/>
          <w:color w:val="auto"/>
          <w:kern w:val="0"/>
          <w:szCs w:val="21"/>
        </w:rPr>
        <w:t>注：1.供应商须在谈判文件中按此模板提供承诺函，未提供视为未实质性响应采购文件要求，按无效谈判处理。</w:t>
      </w:r>
    </w:p>
    <w:p w14:paraId="56977A36">
      <w:pPr>
        <w:widowControl/>
        <w:shd w:val="clear"/>
        <w:spacing w:line="400" w:lineRule="exact"/>
        <w:ind w:firstLine="420" w:firstLineChars="200"/>
        <w:jc w:val="left"/>
        <w:rPr>
          <w:rFonts w:hint="eastAsia" w:ascii="宋体" w:hAnsi="宋体" w:cs="宋体"/>
          <w:color w:val="auto"/>
          <w:kern w:val="0"/>
          <w:szCs w:val="21"/>
        </w:rPr>
      </w:pPr>
      <w:r>
        <w:rPr>
          <w:rFonts w:hint="eastAsia" w:ascii="宋体" w:hAnsi="宋体" w:cs="宋体"/>
          <w:color w:val="auto"/>
          <w:kern w:val="0"/>
          <w:szCs w:val="21"/>
        </w:rPr>
        <w:t>2.供应商的法定代表人或者授权代表的签字或盖章应真实、有效，如由授权代表签字或盖章的，应提供“法定代表人授权书”。</w:t>
      </w:r>
    </w:p>
    <w:p w14:paraId="7072A8AE">
      <w:pPr>
        <w:widowControl/>
        <w:shd w:val="clear" w:color="auto"/>
        <w:spacing w:line="460" w:lineRule="atLeast"/>
        <w:ind w:firstLine="472"/>
        <w:jc w:val="left"/>
        <w:rPr>
          <w:rFonts w:ascii="宋体" w:hAnsi="宋体" w:cs="宋体"/>
          <w:color w:val="auto"/>
          <w:kern w:val="0"/>
          <w:sz w:val="24"/>
        </w:rPr>
      </w:pPr>
    </w:p>
    <w:p w14:paraId="3BD39563">
      <w:pPr>
        <w:shd w:val="clear"/>
        <w:rPr>
          <w:rFonts w:hint="default" w:ascii="宋体" w:hAnsi="宋体" w:cs="宋体"/>
          <w:b/>
          <w:bCs/>
          <w:color w:val="auto"/>
          <w:kern w:val="0"/>
          <w:sz w:val="24"/>
          <w:lang w:val="en-US" w:eastAsia="zh-CN"/>
        </w:rPr>
      </w:pPr>
      <w:r>
        <w:rPr>
          <w:rFonts w:hint="eastAsia" w:ascii="宋体" w:hAnsi="宋体" w:eastAsia="宋体" w:cs="宋体"/>
          <w:color w:val="auto"/>
          <w:kern w:val="0"/>
          <w:sz w:val="24"/>
          <w:lang w:val="en-US" w:eastAsia="zh-CN"/>
        </w:rPr>
        <w:br w:type="page"/>
      </w:r>
      <w:r>
        <w:rPr>
          <w:rFonts w:hint="eastAsia" w:ascii="宋体" w:hAnsi="宋体" w:cs="宋体"/>
          <w:color w:val="auto"/>
          <w:kern w:val="0"/>
          <w:sz w:val="24"/>
          <w:lang w:val="en-US" w:eastAsia="zh-CN"/>
        </w:rPr>
        <w:t xml:space="preserve">      </w:t>
      </w:r>
      <w:r>
        <w:rPr>
          <w:rFonts w:hint="eastAsia" w:ascii="宋体" w:hAnsi="宋体" w:cs="宋体"/>
          <w:b/>
          <w:bCs/>
          <w:color w:val="auto"/>
          <w:kern w:val="0"/>
          <w:sz w:val="24"/>
          <w:lang w:val="en-US" w:eastAsia="zh-CN"/>
        </w:rPr>
        <w:t xml:space="preserve">             10.2      </w:t>
      </w:r>
      <w:r>
        <w:rPr>
          <w:rFonts w:hint="eastAsia" w:ascii="宋体" w:hAnsi="宋体" w:eastAsia="宋体" w:cs="宋体"/>
          <w:b/>
          <w:bCs/>
          <w:color w:val="000000"/>
          <w:spacing w:val="0"/>
          <w:position w:val="0"/>
          <w:sz w:val="24"/>
          <w:szCs w:val="24"/>
        </w:rPr>
        <w:t>中小企业声明函</w:t>
      </w:r>
    </w:p>
    <w:p w14:paraId="471ACC28">
      <w:pPr>
        <w:pStyle w:val="15"/>
        <w:keepNext w:val="0"/>
        <w:keepLines w:val="0"/>
        <w:widowControl/>
        <w:suppressLineNumbers w:val="0"/>
        <w:spacing w:line="240" w:lineRule="auto"/>
        <w:ind w:left="0" w:firstLine="0"/>
        <w:jc w:val="center"/>
        <w:textAlignment w:val="center"/>
      </w:pPr>
      <w:r>
        <w:rPr>
          <w:rFonts w:hint="eastAsia" w:ascii="宋体" w:hAnsi="宋体" w:eastAsia="宋体" w:cs="宋体"/>
          <w:color w:val="000000"/>
          <w:spacing w:val="0"/>
          <w:position w:val="0"/>
          <w:sz w:val="24"/>
          <w:szCs w:val="24"/>
        </w:rPr>
        <w:t>中小企业声明函（货物）</w:t>
      </w:r>
    </w:p>
    <w:p w14:paraId="3E1D9158">
      <w:pPr>
        <w:pStyle w:val="15"/>
        <w:keepNext w:val="0"/>
        <w:keepLines w:val="0"/>
        <w:widowControl/>
        <w:suppressLineNumbers w:val="0"/>
        <w:spacing w:line="240" w:lineRule="auto"/>
        <w:ind w:left="0" w:firstLine="408"/>
        <w:jc w:val="left"/>
        <w:textAlignment w:val="center"/>
      </w:pPr>
      <w:r>
        <w:rPr>
          <w:rFonts w:hint="eastAsia" w:ascii="宋体" w:hAnsi="宋体" w:eastAsia="宋体" w:cs="宋体"/>
          <w:color w:val="000000"/>
          <w:spacing w:val="0"/>
          <w:position w:val="0"/>
          <w:sz w:val="24"/>
          <w:szCs w:val="24"/>
        </w:rPr>
        <w:t>本公司（联合体）郑重声明，根据《政府采购促进中小企业发展管理办法》（财库﹝2020﹞46 号）的规定，本公司</w:t>
      </w:r>
      <w:r>
        <w:rPr>
          <w:rFonts w:hint="eastAsia" w:ascii="宋体" w:hAnsi="宋体" w:eastAsia="宋体" w:cs="宋体"/>
          <w:color w:val="000000"/>
          <w:spacing w:val="0"/>
          <w:position w:val="0"/>
          <w:sz w:val="24"/>
          <w:szCs w:val="24"/>
          <w:u w:val="none"/>
        </w:rPr>
        <w:t xml:space="preserve"> （联合体）</w:t>
      </w:r>
      <w:r>
        <w:rPr>
          <w:rFonts w:hint="eastAsia" w:ascii="宋体" w:hAnsi="宋体" w:eastAsia="宋体" w:cs="宋体"/>
          <w:color w:val="000000"/>
          <w:spacing w:val="0"/>
          <w:position w:val="0"/>
          <w:sz w:val="24"/>
          <w:szCs w:val="24"/>
        </w:rPr>
        <w:t>参加</w:t>
      </w:r>
      <w:r>
        <w:rPr>
          <w:rFonts w:hint="eastAsia" w:ascii="宋体" w:hAnsi="宋体" w:eastAsia="宋体" w:cs="宋体"/>
          <w:color w:val="000000"/>
          <w:spacing w:val="0"/>
          <w:position w:val="0"/>
          <w:sz w:val="24"/>
          <w:szCs w:val="24"/>
          <w:u w:val="single"/>
        </w:rPr>
        <w:t>（单位名称）</w:t>
      </w:r>
      <w:r>
        <w:rPr>
          <w:rFonts w:hint="eastAsia" w:ascii="宋体" w:hAnsi="宋体" w:eastAsia="宋体" w:cs="宋体"/>
          <w:color w:val="000000"/>
          <w:spacing w:val="0"/>
          <w:position w:val="0"/>
          <w:sz w:val="24"/>
          <w:szCs w:val="24"/>
        </w:rPr>
        <w:t>的</w:t>
      </w:r>
      <w:r>
        <w:rPr>
          <w:rFonts w:hint="eastAsia" w:ascii="宋体" w:hAnsi="宋体" w:eastAsia="宋体" w:cs="宋体"/>
          <w:color w:val="000000"/>
          <w:spacing w:val="0"/>
          <w:position w:val="0"/>
          <w:sz w:val="24"/>
          <w:szCs w:val="24"/>
          <w:u w:val="single"/>
        </w:rPr>
        <w:t>（项目名称）</w:t>
      </w:r>
      <w:r>
        <w:rPr>
          <w:rFonts w:hint="eastAsia" w:ascii="宋体" w:hAnsi="宋体" w:eastAsia="宋体" w:cs="宋体"/>
          <w:color w:val="000000"/>
          <w:spacing w:val="0"/>
          <w:position w:val="0"/>
          <w:sz w:val="24"/>
          <w:szCs w:val="24"/>
        </w:rPr>
        <w:t>采购活动，提供的货物全部由符合政策要求的中小企业制造。相关企业</w:t>
      </w:r>
    </w:p>
    <w:p w14:paraId="2A951E46">
      <w:pPr>
        <w:pStyle w:val="15"/>
        <w:keepNext w:val="0"/>
        <w:keepLines w:val="0"/>
        <w:widowControl/>
        <w:suppressLineNumbers w:val="0"/>
        <w:spacing w:line="240" w:lineRule="auto"/>
        <w:ind w:left="0" w:firstLine="0"/>
        <w:jc w:val="left"/>
        <w:textAlignment w:val="center"/>
      </w:pPr>
      <w:r>
        <w:rPr>
          <w:rFonts w:hint="eastAsia" w:ascii="宋体" w:hAnsi="宋体" w:eastAsia="宋体" w:cs="宋体"/>
          <w:color w:val="000000"/>
          <w:spacing w:val="0"/>
          <w:position w:val="0"/>
          <w:sz w:val="24"/>
          <w:szCs w:val="24"/>
        </w:rPr>
        <w:t>（含联合体中的中小企业、签订分包意向协议的中小企业）的具体情况如下：</w:t>
      </w:r>
    </w:p>
    <w:p w14:paraId="636BFD13">
      <w:pPr>
        <w:pStyle w:val="15"/>
        <w:keepNext w:val="0"/>
        <w:keepLines w:val="0"/>
        <w:widowControl/>
        <w:suppressLineNumbers w:val="0"/>
        <w:spacing w:line="240" w:lineRule="auto"/>
        <w:ind w:left="0" w:firstLine="28"/>
        <w:jc w:val="left"/>
        <w:textAlignment w:val="center"/>
      </w:pPr>
      <w:r>
        <w:rPr>
          <w:rFonts w:hint="eastAsia" w:ascii="宋体" w:hAnsi="宋体" w:eastAsia="宋体" w:cs="宋体"/>
          <w:color w:val="000000"/>
          <w:spacing w:val="0"/>
          <w:position w:val="0"/>
          <w:sz w:val="24"/>
          <w:szCs w:val="24"/>
        </w:rPr>
        <w:t>1.</w:t>
      </w:r>
      <w:r>
        <w:rPr>
          <w:rFonts w:hint="eastAsia" w:ascii="宋体" w:hAnsi="宋体" w:eastAsia="宋体" w:cs="宋体"/>
          <w:color w:val="000000"/>
          <w:spacing w:val="0"/>
          <w:position w:val="0"/>
          <w:sz w:val="24"/>
          <w:szCs w:val="24"/>
          <w:u w:val="single"/>
        </w:rPr>
        <w:t xml:space="preserve">（标的名称） </w:t>
      </w:r>
      <w:r>
        <w:rPr>
          <w:rFonts w:hint="eastAsia" w:ascii="宋体" w:hAnsi="宋体" w:eastAsia="宋体" w:cs="宋体"/>
          <w:color w:val="000000"/>
          <w:spacing w:val="0"/>
          <w:position w:val="0"/>
          <w:sz w:val="24"/>
          <w:szCs w:val="24"/>
        </w:rPr>
        <w:t>，属于</w:t>
      </w:r>
      <w:r>
        <w:rPr>
          <w:rFonts w:hint="eastAsia" w:ascii="宋体" w:hAnsi="宋体" w:eastAsia="宋体" w:cs="宋体"/>
          <w:color w:val="000000"/>
          <w:spacing w:val="0"/>
          <w:position w:val="0"/>
          <w:sz w:val="24"/>
          <w:szCs w:val="24"/>
          <w:u w:val="single"/>
        </w:rPr>
        <w:t>（所属行业）</w:t>
      </w:r>
      <w:r>
        <w:rPr>
          <w:rFonts w:hint="eastAsia" w:ascii="宋体" w:hAnsi="宋体" w:eastAsia="宋体" w:cs="宋体"/>
          <w:color w:val="000000"/>
          <w:spacing w:val="0"/>
          <w:position w:val="0"/>
          <w:sz w:val="24"/>
          <w:szCs w:val="24"/>
        </w:rPr>
        <w:t xml:space="preserve">； 制造商为（企业名称），从业人员 </w:t>
      </w:r>
      <w:r>
        <w:rPr>
          <w:rFonts w:hint="eastAsia" w:ascii="宋体" w:hAnsi="宋体" w:eastAsia="宋体" w:cs="宋体"/>
          <w:color w:val="000000"/>
          <w:spacing w:val="0"/>
          <w:position w:val="0"/>
          <w:sz w:val="24"/>
          <w:szCs w:val="24"/>
          <w:u w:val="single"/>
        </w:rPr>
        <w:t>人</w:t>
      </w:r>
      <w:r>
        <w:rPr>
          <w:rFonts w:hint="eastAsia" w:ascii="宋体" w:hAnsi="宋体" w:eastAsia="宋体" w:cs="宋体"/>
          <w:color w:val="000000"/>
          <w:spacing w:val="0"/>
          <w:position w:val="0"/>
          <w:sz w:val="24"/>
          <w:szCs w:val="24"/>
        </w:rPr>
        <w:t xml:space="preserve">，营业收入为 </w:t>
      </w:r>
      <w:r>
        <w:rPr>
          <w:rFonts w:hint="eastAsia" w:ascii="宋体" w:hAnsi="宋体" w:eastAsia="宋体" w:cs="宋体"/>
          <w:color w:val="000000"/>
          <w:spacing w:val="0"/>
          <w:position w:val="0"/>
          <w:sz w:val="24"/>
          <w:szCs w:val="24"/>
          <w:u w:val="single"/>
        </w:rPr>
        <w:t>万元</w:t>
      </w:r>
      <w:r>
        <w:rPr>
          <w:rFonts w:hint="eastAsia" w:ascii="宋体" w:hAnsi="宋体" w:eastAsia="宋体" w:cs="宋体"/>
          <w:color w:val="000000"/>
          <w:spacing w:val="0"/>
          <w:position w:val="0"/>
          <w:sz w:val="24"/>
          <w:szCs w:val="24"/>
        </w:rPr>
        <w:t xml:space="preserve">，资产总额为 </w:t>
      </w:r>
      <w:r>
        <w:rPr>
          <w:rFonts w:hint="eastAsia" w:ascii="宋体" w:hAnsi="宋体" w:eastAsia="宋体" w:cs="宋体"/>
          <w:color w:val="000000"/>
          <w:spacing w:val="0"/>
          <w:position w:val="0"/>
          <w:sz w:val="24"/>
          <w:szCs w:val="24"/>
          <w:u w:val="single"/>
        </w:rPr>
        <w:t>万元</w:t>
      </w:r>
      <w:r>
        <w:rPr>
          <w:rFonts w:hint="eastAsia" w:ascii="宋体" w:hAnsi="宋体" w:eastAsia="宋体" w:cs="宋体"/>
          <w:color w:val="000000"/>
          <w:spacing w:val="0"/>
          <w:position w:val="0"/>
          <w:sz w:val="24"/>
          <w:szCs w:val="24"/>
        </w:rPr>
        <w:t>，属于</w:t>
      </w:r>
      <w:r>
        <w:rPr>
          <w:rFonts w:hint="eastAsia" w:ascii="宋体" w:hAnsi="宋体" w:eastAsia="宋体" w:cs="宋体"/>
          <w:color w:val="000000"/>
          <w:spacing w:val="0"/>
          <w:position w:val="0"/>
          <w:sz w:val="24"/>
          <w:szCs w:val="24"/>
          <w:u w:val="single"/>
        </w:rPr>
        <w:t>（中型企业、 小型企业、微型企业）</w:t>
      </w:r>
      <w:r>
        <w:rPr>
          <w:rFonts w:hint="eastAsia" w:ascii="宋体" w:hAnsi="宋体" w:eastAsia="宋体" w:cs="宋体"/>
          <w:color w:val="000000"/>
          <w:spacing w:val="0"/>
          <w:position w:val="0"/>
          <w:sz w:val="24"/>
          <w:szCs w:val="24"/>
        </w:rPr>
        <w:t>；</w:t>
      </w:r>
    </w:p>
    <w:p w14:paraId="2EC2B439">
      <w:pPr>
        <w:pStyle w:val="15"/>
        <w:keepNext w:val="0"/>
        <w:keepLines w:val="0"/>
        <w:widowControl/>
        <w:suppressLineNumbers w:val="0"/>
        <w:spacing w:line="240" w:lineRule="auto"/>
        <w:ind w:left="0" w:firstLine="0"/>
        <w:jc w:val="left"/>
        <w:textAlignment w:val="center"/>
      </w:pPr>
      <w:r>
        <w:rPr>
          <w:rFonts w:hint="eastAsia" w:ascii="宋体" w:hAnsi="宋体" w:eastAsia="宋体" w:cs="宋体"/>
          <w:color w:val="000000"/>
          <w:spacing w:val="0"/>
          <w:position w:val="0"/>
          <w:sz w:val="24"/>
          <w:szCs w:val="24"/>
        </w:rPr>
        <w:t>2.</w:t>
      </w:r>
      <w:r>
        <w:rPr>
          <w:rFonts w:hint="eastAsia" w:ascii="宋体" w:hAnsi="宋体" w:eastAsia="宋体" w:cs="宋体"/>
          <w:color w:val="000000"/>
          <w:spacing w:val="0"/>
          <w:position w:val="0"/>
          <w:sz w:val="24"/>
          <w:szCs w:val="24"/>
          <w:u w:val="single"/>
        </w:rPr>
        <w:t>（标的名称）</w:t>
      </w:r>
      <w:r>
        <w:rPr>
          <w:rFonts w:hint="eastAsia" w:ascii="宋体" w:hAnsi="宋体" w:eastAsia="宋体" w:cs="宋体"/>
          <w:color w:val="000000"/>
          <w:spacing w:val="0"/>
          <w:position w:val="0"/>
          <w:sz w:val="24"/>
          <w:szCs w:val="24"/>
        </w:rPr>
        <w:t>，属于</w:t>
      </w:r>
      <w:r>
        <w:rPr>
          <w:rFonts w:hint="eastAsia" w:ascii="宋体" w:hAnsi="宋体" w:eastAsia="宋体" w:cs="宋体"/>
          <w:color w:val="000000"/>
          <w:spacing w:val="0"/>
          <w:position w:val="0"/>
          <w:sz w:val="24"/>
          <w:szCs w:val="24"/>
          <w:u w:val="single"/>
        </w:rPr>
        <w:t>（采购文件中明确的所属行业）</w:t>
      </w:r>
      <w:r>
        <w:rPr>
          <w:rFonts w:hint="eastAsia" w:ascii="宋体" w:hAnsi="宋体" w:eastAsia="宋体" w:cs="宋体"/>
          <w:color w:val="000000"/>
          <w:spacing w:val="0"/>
          <w:position w:val="0"/>
          <w:sz w:val="24"/>
          <w:szCs w:val="24"/>
        </w:rPr>
        <w:t xml:space="preserve">；制造商为（企业名称），从业人员 </w:t>
      </w:r>
      <w:r>
        <w:rPr>
          <w:rFonts w:hint="eastAsia" w:ascii="宋体" w:hAnsi="宋体" w:eastAsia="宋体" w:cs="宋体"/>
          <w:color w:val="000000"/>
          <w:spacing w:val="0"/>
          <w:position w:val="0"/>
          <w:sz w:val="24"/>
          <w:szCs w:val="24"/>
          <w:u w:val="single"/>
        </w:rPr>
        <w:t>人</w:t>
      </w:r>
      <w:r>
        <w:rPr>
          <w:rFonts w:hint="eastAsia" w:ascii="宋体" w:hAnsi="宋体" w:eastAsia="宋体" w:cs="宋体"/>
          <w:color w:val="000000"/>
          <w:spacing w:val="0"/>
          <w:position w:val="0"/>
          <w:sz w:val="24"/>
          <w:szCs w:val="24"/>
        </w:rPr>
        <w:t xml:space="preserve">，营业收入为 </w:t>
      </w:r>
      <w:r>
        <w:rPr>
          <w:rFonts w:hint="eastAsia" w:ascii="宋体" w:hAnsi="宋体" w:eastAsia="宋体" w:cs="宋体"/>
          <w:color w:val="000000"/>
          <w:spacing w:val="0"/>
          <w:position w:val="0"/>
          <w:sz w:val="24"/>
          <w:szCs w:val="24"/>
          <w:u w:val="single"/>
        </w:rPr>
        <w:t>万元</w:t>
      </w:r>
      <w:r>
        <w:rPr>
          <w:rFonts w:hint="eastAsia" w:ascii="宋体" w:hAnsi="宋体" w:eastAsia="宋体" w:cs="宋体"/>
          <w:color w:val="000000"/>
          <w:spacing w:val="0"/>
          <w:position w:val="0"/>
          <w:sz w:val="24"/>
          <w:szCs w:val="24"/>
        </w:rPr>
        <w:t xml:space="preserve">，资产总额为 </w:t>
      </w:r>
      <w:r>
        <w:rPr>
          <w:rFonts w:hint="eastAsia" w:ascii="宋体" w:hAnsi="宋体" w:eastAsia="宋体" w:cs="宋体"/>
          <w:color w:val="000000"/>
          <w:spacing w:val="0"/>
          <w:position w:val="0"/>
          <w:sz w:val="24"/>
          <w:szCs w:val="24"/>
          <w:u w:val="single"/>
        </w:rPr>
        <w:t>万元</w:t>
      </w:r>
      <w:r>
        <w:rPr>
          <w:rFonts w:hint="eastAsia" w:ascii="宋体" w:hAnsi="宋体" w:eastAsia="宋体" w:cs="宋体"/>
          <w:color w:val="000000"/>
          <w:spacing w:val="0"/>
          <w:position w:val="0"/>
          <w:sz w:val="24"/>
          <w:szCs w:val="24"/>
        </w:rPr>
        <w:t>，属于</w:t>
      </w:r>
      <w:r>
        <w:rPr>
          <w:rFonts w:hint="eastAsia" w:ascii="宋体" w:hAnsi="宋体" w:eastAsia="宋体" w:cs="宋体"/>
          <w:color w:val="000000"/>
          <w:spacing w:val="0"/>
          <w:position w:val="0"/>
          <w:sz w:val="24"/>
          <w:szCs w:val="24"/>
          <w:u w:val="single"/>
        </w:rPr>
        <w:t>（中型企业、 小型企业、微型企业）</w:t>
      </w:r>
      <w:r>
        <w:rPr>
          <w:rFonts w:hint="eastAsia" w:ascii="宋体" w:hAnsi="宋体" w:eastAsia="宋体" w:cs="宋体"/>
          <w:color w:val="000000"/>
          <w:spacing w:val="0"/>
          <w:position w:val="0"/>
          <w:sz w:val="24"/>
          <w:szCs w:val="24"/>
        </w:rPr>
        <w:t>；</w:t>
      </w:r>
    </w:p>
    <w:p w14:paraId="50C8EE4C">
      <w:pPr>
        <w:pStyle w:val="15"/>
        <w:keepNext w:val="0"/>
        <w:keepLines w:val="0"/>
        <w:widowControl/>
        <w:suppressLineNumbers w:val="0"/>
        <w:spacing w:line="240" w:lineRule="auto"/>
        <w:ind w:left="0" w:firstLine="0"/>
        <w:jc w:val="left"/>
        <w:textAlignment w:val="center"/>
      </w:pPr>
      <w:r>
        <w:rPr>
          <w:rFonts w:hint="eastAsia" w:ascii="宋体" w:hAnsi="宋体" w:eastAsia="宋体" w:cs="宋体"/>
          <w:color w:val="000000"/>
          <w:spacing w:val="0"/>
          <w:position w:val="0"/>
          <w:sz w:val="24"/>
          <w:szCs w:val="24"/>
        </w:rPr>
        <w:t>……</w:t>
      </w:r>
    </w:p>
    <w:p w14:paraId="4162F5DB">
      <w:pPr>
        <w:pStyle w:val="15"/>
        <w:keepNext w:val="0"/>
        <w:keepLines w:val="0"/>
        <w:widowControl/>
        <w:suppressLineNumbers w:val="0"/>
        <w:spacing w:line="240" w:lineRule="auto"/>
        <w:ind w:left="0" w:firstLine="28"/>
        <w:jc w:val="left"/>
        <w:textAlignment w:val="center"/>
      </w:pPr>
      <w:r>
        <w:rPr>
          <w:rFonts w:hint="eastAsia" w:ascii="宋体" w:hAnsi="宋体" w:eastAsia="宋体" w:cs="宋体"/>
          <w:color w:val="000000"/>
          <w:spacing w:val="0"/>
          <w:position w:val="0"/>
          <w:sz w:val="24"/>
          <w:szCs w:val="24"/>
        </w:rPr>
        <w:t>以上企业，不属于大企业的分支机构，不存在控股股东为大企业的情形，也不存在与大企业的负责人为同一人的情形。</w:t>
      </w:r>
    </w:p>
    <w:p w14:paraId="6515F7FF">
      <w:pPr>
        <w:keepNext w:val="0"/>
        <w:keepLines w:val="0"/>
        <w:widowControl/>
        <w:suppressLineNumbers w:val="0"/>
        <w:jc w:val="left"/>
      </w:pPr>
      <w:r>
        <w:rPr>
          <w:rFonts w:hint="eastAsia" w:ascii="宋体" w:hAnsi="宋体" w:eastAsia="宋体" w:cs="宋体"/>
          <w:color w:val="000000"/>
          <w:spacing w:val="0"/>
          <w:kern w:val="0"/>
          <w:position w:val="0"/>
          <w:sz w:val="24"/>
          <w:szCs w:val="24"/>
          <w:lang w:val="en-US" w:eastAsia="zh-CN" w:bidi="ar"/>
        </w:rPr>
        <w:t>本企业对上述声明内容的真实性负责。如有虚假，将依法承担相应责任。</w:t>
      </w:r>
      <w:r>
        <w:rPr>
          <w:rFonts w:ascii="宋体" w:hAnsi="宋体" w:eastAsia="宋体" w:cs="宋体"/>
          <w:kern w:val="0"/>
          <w:sz w:val="24"/>
          <w:szCs w:val="24"/>
          <w:lang w:val="en-US" w:eastAsia="zh-CN" w:bidi="ar"/>
        </w:rPr>
        <w:t xml:space="preserve"> </w:t>
      </w:r>
    </w:p>
    <w:p w14:paraId="2BA5FF9F">
      <w:pPr>
        <w:pStyle w:val="5"/>
        <w:shd w:val="clear"/>
        <w:spacing w:before="55" w:line="480" w:lineRule="exact"/>
        <w:ind w:right="415" w:firstLine="640"/>
        <w:jc w:val="center"/>
        <w:rPr>
          <w:rFonts w:hint="eastAsia" w:ascii="宋体" w:hAnsi="宋体" w:eastAsia="宋体" w:cs="宋体"/>
          <w:color w:val="auto"/>
          <w:spacing w:val="-2"/>
          <w:sz w:val="24"/>
          <w:szCs w:val="24"/>
        </w:rPr>
      </w:pPr>
    </w:p>
    <w:p w14:paraId="465113E7">
      <w:pPr>
        <w:pStyle w:val="5"/>
        <w:shd w:val="clear"/>
        <w:spacing w:before="55" w:line="480" w:lineRule="exact"/>
        <w:ind w:right="415" w:firstLine="640"/>
        <w:jc w:val="center"/>
        <w:rPr>
          <w:rFonts w:hint="eastAsia" w:ascii="宋体" w:hAnsi="宋体" w:eastAsia="宋体" w:cs="宋体"/>
          <w:color w:val="auto"/>
          <w:spacing w:val="-2"/>
          <w:sz w:val="24"/>
          <w:szCs w:val="24"/>
        </w:rPr>
      </w:pPr>
      <w:r>
        <w:rPr>
          <w:rFonts w:hint="eastAsia" w:ascii="宋体" w:hAnsi="宋体" w:eastAsia="宋体" w:cs="宋体"/>
          <w:color w:val="auto"/>
          <w:spacing w:val="-2"/>
          <w:sz w:val="24"/>
          <w:szCs w:val="24"/>
        </w:rPr>
        <w:t>企业名称（盖章）：</w:t>
      </w:r>
      <w:r>
        <w:rPr>
          <w:rFonts w:hint="eastAsia" w:ascii="宋体" w:hAnsi="宋体" w:cs="宋体"/>
          <w:color w:val="auto"/>
          <w:kern w:val="0"/>
          <w:sz w:val="24"/>
          <w:u w:val="single"/>
          <w:lang w:bidi="ar"/>
        </w:rPr>
        <w:t xml:space="preserve">                      </w:t>
      </w:r>
    </w:p>
    <w:p w14:paraId="2B5A9DD2">
      <w:pPr>
        <w:shd w:val="clear"/>
        <w:ind w:left="840" w:leftChars="400" w:firstLine="4248" w:firstLineChars="1800"/>
        <w:jc w:val="left"/>
        <w:rPr>
          <w:rFonts w:hint="eastAsia" w:ascii="宋体" w:hAnsi="宋体" w:eastAsia="宋体" w:cs="宋体"/>
          <w:color w:val="auto"/>
          <w:spacing w:val="-2"/>
          <w:sz w:val="24"/>
          <w:szCs w:val="24"/>
        </w:rPr>
      </w:pPr>
      <w:r>
        <w:rPr>
          <w:rFonts w:hint="eastAsia" w:ascii="宋体" w:hAnsi="宋体" w:eastAsia="宋体" w:cs="宋体"/>
          <w:color w:val="auto"/>
          <w:spacing w:val="-2"/>
          <w:sz w:val="24"/>
          <w:szCs w:val="24"/>
        </w:rPr>
        <w:t>日期：</w:t>
      </w:r>
      <w:r>
        <w:rPr>
          <w:rFonts w:hint="eastAsia" w:ascii="宋体" w:hAnsi="宋体" w:cs="宋体"/>
          <w:color w:val="auto"/>
          <w:kern w:val="0"/>
          <w:sz w:val="24"/>
          <w:u w:val="single"/>
          <w:lang w:bidi="ar"/>
        </w:rPr>
        <w:t xml:space="preserve">                      </w:t>
      </w:r>
    </w:p>
    <w:p w14:paraId="7351E7C4">
      <w:pPr>
        <w:keepNext w:val="0"/>
        <w:keepLines w:val="0"/>
        <w:widowControl/>
        <w:suppressLineNumbers w:val="0"/>
        <w:jc w:val="left"/>
        <w:rPr>
          <w:rFonts w:hint="eastAsia" w:ascii="宋体" w:hAnsi="宋体" w:eastAsia="宋体" w:cs="宋体"/>
          <w:b/>
          <w:bCs/>
          <w:color w:val="000000"/>
          <w:spacing w:val="0"/>
          <w:kern w:val="0"/>
          <w:position w:val="0"/>
          <w:sz w:val="24"/>
          <w:szCs w:val="24"/>
          <w:lang w:val="en-US" w:eastAsia="zh-CN" w:bidi="ar"/>
        </w:rPr>
      </w:pPr>
    </w:p>
    <w:p w14:paraId="078A9694">
      <w:pPr>
        <w:keepNext w:val="0"/>
        <w:keepLines w:val="0"/>
        <w:widowControl/>
        <w:suppressLineNumbers w:val="0"/>
        <w:jc w:val="left"/>
        <w:rPr>
          <w:rFonts w:hint="eastAsia" w:ascii="宋体" w:hAnsi="宋体" w:eastAsia="宋体" w:cs="宋体"/>
          <w:b/>
          <w:bCs/>
          <w:color w:val="000000"/>
          <w:spacing w:val="0"/>
          <w:kern w:val="0"/>
          <w:position w:val="0"/>
          <w:sz w:val="24"/>
          <w:szCs w:val="24"/>
          <w:lang w:val="en-US" w:eastAsia="zh-CN" w:bidi="ar"/>
        </w:rPr>
      </w:pPr>
    </w:p>
    <w:p w14:paraId="7E22B47C">
      <w:pPr>
        <w:keepNext w:val="0"/>
        <w:keepLines w:val="0"/>
        <w:widowControl/>
        <w:suppressLineNumbers w:val="0"/>
        <w:jc w:val="left"/>
      </w:pPr>
      <w:r>
        <w:rPr>
          <w:rFonts w:hint="eastAsia" w:ascii="宋体" w:hAnsi="宋体" w:eastAsia="宋体" w:cs="宋体"/>
          <w:b/>
          <w:bCs/>
          <w:color w:val="000000"/>
          <w:spacing w:val="0"/>
          <w:kern w:val="0"/>
          <w:position w:val="0"/>
          <w:sz w:val="24"/>
          <w:szCs w:val="24"/>
          <w:lang w:val="en-US" w:eastAsia="zh-CN" w:bidi="ar"/>
        </w:rPr>
        <w:t>（注：如果响应人不是中小型及微型企业，本声明函可删除）</w:t>
      </w:r>
      <w:r>
        <w:rPr>
          <w:rFonts w:ascii="宋体" w:hAnsi="宋体" w:eastAsia="宋体" w:cs="宋体"/>
          <w:kern w:val="0"/>
          <w:sz w:val="24"/>
          <w:szCs w:val="24"/>
          <w:lang w:val="en-US" w:eastAsia="zh-CN" w:bidi="ar"/>
        </w:rPr>
        <w:t xml:space="preserve"> </w:t>
      </w:r>
    </w:p>
    <w:p w14:paraId="2DB74F66">
      <w:pPr>
        <w:shd w:val="clear"/>
        <w:spacing w:line="360" w:lineRule="auto"/>
        <w:rPr>
          <w:rFonts w:hint="eastAsia" w:eastAsia="宋体"/>
          <w:color w:val="auto"/>
          <w:lang w:eastAsia="zh-CN"/>
        </w:rPr>
      </w:pPr>
      <w:r>
        <w:rPr>
          <w:color w:val="auto"/>
        </w:rPr>
        <w:br w:type="page"/>
      </w:r>
      <w:r>
        <w:rPr>
          <w:rFonts w:hint="eastAsia" w:ascii="宋体" w:hAnsi="宋体" w:cs="宋体"/>
          <w:b/>
          <w:bCs/>
          <w:color w:val="auto"/>
          <w:kern w:val="0"/>
          <w:sz w:val="24"/>
          <w:szCs w:val="20"/>
          <w:lang w:val="en-US" w:eastAsia="zh-CN" w:bidi="ar-SA"/>
        </w:rPr>
        <w:t>10.3</w:t>
      </w:r>
      <w:r>
        <w:rPr>
          <w:rFonts w:hint="eastAsia" w:ascii="宋体" w:hAnsi="宋体" w:eastAsia="宋体" w:cs="宋体"/>
          <w:b/>
          <w:bCs/>
          <w:color w:val="auto"/>
          <w:kern w:val="0"/>
          <w:sz w:val="24"/>
          <w:szCs w:val="20"/>
          <w:lang w:val="en-US" w:eastAsia="zh-CN" w:bidi="ar-SA"/>
        </w:rPr>
        <w:t>监狱企业证明材料</w:t>
      </w:r>
    </w:p>
    <w:p w14:paraId="47C4C3A6">
      <w:pPr>
        <w:widowControl/>
        <w:shd w:val="clear"/>
        <w:spacing w:line="450" w:lineRule="exact"/>
        <w:ind w:firstLine="480" w:firstLineChars="200"/>
        <w:jc w:val="left"/>
        <w:rPr>
          <w:rFonts w:hint="eastAsia" w:ascii="宋体" w:hAnsi="宋体" w:eastAsia="宋体" w:cs="宋体"/>
          <w:color w:val="auto"/>
          <w:kern w:val="0"/>
          <w:sz w:val="24"/>
          <w:lang w:bidi="ar"/>
        </w:rPr>
      </w:pPr>
      <w:r>
        <w:rPr>
          <w:rFonts w:hint="eastAsia" w:ascii="宋体" w:hAnsi="宋体" w:eastAsia="宋体" w:cs="宋体"/>
          <w:color w:val="auto"/>
          <w:kern w:val="0"/>
          <w:sz w:val="24"/>
          <w:lang w:bidi="ar"/>
        </w:rPr>
        <w:t>提供由省级以上监狱管理局、戒毒管理局（含新疆生产建设兵团）出具的属于监狱企业的证明文件。</w:t>
      </w:r>
    </w:p>
    <w:p w14:paraId="41DE5331">
      <w:pPr>
        <w:pStyle w:val="5"/>
        <w:shd w:val="clear"/>
        <w:rPr>
          <w:rFonts w:hint="eastAsia" w:ascii="宋体" w:hAnsi="宋体" w:cs="宋体"/>
          <w:color w:val="auto"/>
          <w:sz w:val="24"/>
          <w:szCs w:val="24"/>
        </w:rPr>
      </w:pPr>
      <w:r>
        <w:rPr>
          <w:rFonts w:hint="eastAsia" w:ascii="宋体" w:hAnsi="宋体" w:cs="宋体"/>
          <w:color w:val="auto"/>
          <w:sz w:val="24"/>
          <w:szCs w:val="24"/>
        </w:rPr>
        <w:t>（备注：若</w:t>
      </w:r>
      <w:r>
        <w:rPr>
          <w:rFonts w:hint="eastAsia" w:ascii="宋体" w:hAnsi="宋体" w:cs="宋体"/>
          <w:color w:val="auto"/>
          <w:sz w:val="24"/>
          <w:szCs w:val="24"/>
          <w:lang w:val="en-US" w:eastAsia="zh-CN"/>
        </w:rPr>
        <w:t>供应商</w:t>
      </w:r>
      <w:r>
        <w:rPr>
          <w:rFonts w:hint="eastAsia" w:ascii="宋体" w:hAnsi="宋体" w:cs="宋体"/>
          <w:color w:val="auto"/>
          <w:sz w:val="24"/>
          <w:szCs w:val="24"/>
        </w:rPr>
        <w:t>不属于监狱企业，可不附此</w:t>
      </w:r>
      <w:r>
        <w:rPr>
          <w:rFonts w:hint="eastAsia" w:ascii="宋体" w:hAnsi="宋体" w:cs="宋体"/>
          <w:color w:val="auto"/>
          <w:sz w:val="24"/>
          <w:szCs w:val="24"/>
          <w:lang w:eastAsia="zh-CN"/>
        </w:rPr>
        <w:t>附件</w:t>
      </w:r>
      <w:r>
        <w:rPr>
          <w:rFonts w:hint="eastAsia" w:ascii="宋体" w:hAnsi="宋体" w:cs="宋体"/>
          <w:color w:val="auto"/>
          <w:sz w:val="24"/>
          <w:szCs w:val="24"/>
        </w:rPr>
        <w:t>）</w:t>
      </w:r>
    </w:p>
    <w:p w14:paraId="3DF2BD55">
      <w:pPr>
        <w:shd w:val="clear"/>
        <w:spacing w:line="360" w:lineRule="auto"/>
        <w:rPr>
          <w:rFonts w:hint="eastAsia" w:ascii="宋体" w:hAnsi="宋体" w:cs="宋体"/>
          <w:b/>
          <w:bCs/>
          <w:color w:val="auto"/>
          <w:kern w:val="0"/>
          <w:sz w:val="24"/>
          <w:szCs w:val="20"/>
          <w:lang w:val="en-US" w:eastAsia="zh-CN" w:bidi="ar-SA"/>
        </w:rPr>
      </w:pPr>
    </w:p>
    <w:p w14:paraId="1141A2B9">
      <w:pPr>
        <w:shd w:val="clear"/>
        <w:spacing w:line="360" w:lineRule="auto"/>
        <w:rPr>
          <w:rFonts w:hint="eastAsia" w:ascii="宋体" w:hAnsi="宋体" w:cs="宋体"/>
          <w:b/>
          <w:bCs/>
          <w:color w:val="auto"/>
          <w:kern w:val="0"/>
          <w:sz w:val="24"/>
          <w:szCs w:val="20"/>
          <w:lang w:val="en-US" w:eastAsia="zh-CN" w:bidi="ar-SA"/>
        </w:rPr>
      </w:pPr>
    </w:p>
    <w:p w14:paraId="0FBC7B30">
      <w:pPr>
        <w:shd w:val="clear"/>
        <w:spacing w:line="360" w:lineRule="auto"/>
        <w:rPr>
          <w:rFonts w:hint="eastAsia" w:ascii="宋体" w:hAnsi="宋体" w:cs="宋体"/>
          <w:b/>
          <w:bCs/>
          <w:color w:val="auto"/>
          <w:kern w:val="0"/>
          <w:sz w:val="24"/>
          <w:szCs w:val="20"/>
          <w:lang w:val="en-US" w:eastAsia="zh-CN" w:bidi="ar-SA"/>
        </w:rPr>
      </w:pPr>
    </w:p>
    <w:p w14:paraId="091645B6">
      <w:pPr>
        <w:shd w:val="clear"/>
        <w:spacing w:line="360" w:lineRule="auto"/>
        <w:rPr>
          <w:rFonts w:hint="eastAsia" w:ascii="宋体" w:hAnsi="宋体" w:cs="宋体"/>
          <w:b/>
          <w:bCs/>
          <w:color w:val="auto"/>
          <w:kern w:val="0"/>
          <w:sz w:val="24"/>
          <w:szCs w:val="20"/>
          <w:lang w:val="en-US" w:eastAsia="zh-CN" w:bidi="ar-SA"/>
        </w:rPr>
      </w:pPr>
    </w:p>
    <w:p w14:paraId="5C8A3FE9">
      <w:pPr>
        <w:shd w:val="clear"/>
        <w:spacing w:line="360" w:lineRule="auto"/>
        <w:rPr>
          <w:rFonts w:hint="eastAsia" w:ascii="宋体" w:hAnsi="宋体" w:eastAsia="宋体" w:cs="宋体"/>
          <w:b/>
          <w:bCs/>
          <w:color w:val="auto"/>
          <w:kern w:val="0"/>
          <w:sz w:val="24"/>
          <w:szCs w:val="20"/>
          <w:lang w:val="en-US" w:eastAsia="zh-CN" w:bidi="ar-SA"/>
        </w:rPr>
      </w:pPr>
      <w:r>
        <w:rPr>
          <w:rFonts w:hint="eastAsia" w:ascii="宋体" w:hAnsi="宋体" w:cs="宋体"/>
          <w:b/>
          <w:bCs/>
          <w:color w:val="auto"/>
          <w:kern w:val="0"/>
          <w:sz w:val="24"/>
          <w:szCs w:val="20"/>
          <w:lang w:val="en-US" w:eastAsia="zh-CN" w:bidi="ar-SA"/>
        </w:rPr>
        <w:t>10.4</w:t>
      </w:r>
      <w:r>
        <w:rPr>
          <w:rFonts w:hint="eastAsia" w:ascii="宋体" w:hAnsi="宋体" w:eastAsia="宋体" w:cs="宋体"/>
          <w:b/>
          <w:bCs/>
          <w:color w:val="auto"/>
          <w:kern w:val="0"/>
          <w:sz w:val="24"/>
          <w:szCs w:val="20"/>
          <w:lang w:val="en-US" w:eastAsia="zh-CN" w:bidi="ar-SA"/>
        </w:rPr>
        <w:t xml:space="preserve">             残疾人福利性单位声明函</w:t>
      </w:r>
    </w:p>
    <w:p w14:paraId="4A3709A9">
      <w:pPr>
        <w:pStyle w:val="13"/>
        <w:keepNext w:val="0"/>
        <w:keepLines w:val="0"/>
        <w:pageBreakBefore w:val="0"/>
        <w:widowControl w:val="0"/>
        <w:shd w:val="clear"/>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auto"/>
          <w:spacing w:val="0"/>
          <w:kern w:val="0"/>
          <w:sz w:val="24"/>
          <w:szCs w:val="24"/>
          <w:lang w:val="en-US" w:eastAsia="zh-CN" w:bidi="ar"/>
        </w:rPr>
      </w:pPr>
      <w:r>
        <w:rPr>
          <w:rFonts w:hint="eastAsia" w:ascii="宋体" w:hAnsi="宋体" w:eastAsia="宋体" w:cs="宋体"/>
          <w:color w:val="auto"/>
          <w:spacing w:val="0"/>
          <w:kern w:val="0"/>
          <w:sz w:val="24"/>
          <w:szCs w:val="24"/>
          <w:lang w:val="en-US" w:eastAsia="zh-CN" w:bidi="ar"/>
        </w:rPr>
        <w:t>本单位郑重声明，根据《财政部 民政部 中国残疾人联合会关于促进残疾人就业政府采购政策的通知》（财库〔2017〕141号）的规定，本单位为符合条件的残疾人福利性单位，且本单位参加__________________单位的______________________项目采购活动提供本单位制造的货物（由本单位承担工程/提供服务），或者提供其他残疾人福利性单位制造的货物（不包括使用非残疾人福利性单位注册商标的货物）。</w:t>
      </w:r>
    </w:p>
    <w:p w14:paraId="79491500">
      <w:pPr>
        <w:pStyle w:val="13"/>
        <w:keepNext w:val="0"/>
        <w:keepLines w:val="0"/>
        <w:pageBreakBefore w:val="0"/>
        <w:widowControl w:val="0"/>
        <w:shd w:val="clear"/>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auto"/>
          <w:spacing w:val="0"/>
          <w:kern w:val="0"/>
          <w:sz w:val="24"/>
          <w:szCs w:val="24"/>
          <w:lang w:val="en-US" w:eastAsia="zh-CN" w:bidi="ar"/>
        </w:rPr>
      </w:pPr>
      <w:r>
        <w:rPr>
          <w:rFonts w:hint="eastAsia" w:ascii="宋体" w:hAnsi="宋体" w:eastAsia="宋体" w:cs="宋体"/>
          <w:color w:val="auto"/>
          <w:spacing w:val="0"/>
          <w:kern w:val="0"/>
          <w:sz w:val="24"/>
          <w:szCs w:val="24"/>
          <w:lang w:val="en-US" w:eastAsia="zh-CN" w:bidi="ar"/>
        </w:rPr>
        <w:t>本单位对上述声明的真实性负责。如有虚假，将依法承担相应责任。</w:t>
      </w:r>
    </w:p>
    <w:p w14:paraId="56F33005">
      <w:pPr>
        <w:pStyle w:val="13"/>
        <w:shd w:val="clear"/>
        <w:rPr>
          <w:rFonts w:hint="eastAsia" w:ascii="宋体" w:hAnsi="宋体" w:eastAsia="宋体" w:cs="宋体"/>
          <w:color w:val="auto"/>
          <w:spacing w:val="0"/>
          <w:sz w:val="24"/>
          <w:szCs w:val="24"/>
        </w:rPr>
      </w:pPr>
    </w:p>
    <w:p w14:paraId="2F67C178">
      <w:pPr>
        <w:pStyle w:val="13"/>
        <w:shd w:val="clear"/>
        <w:ind w:firstLine="3600" w:firstLineChars="1500"/>
        <w:rPr>
          <w:rFonts w:hint="eastAsia" w:ascii="宋体" w:hAnsi="宋体" w:eastAsia="宋体" w:cs="宋体"/>
          <w:color w:val="auto"/>
          <w:spacing w:val="0"/>
          <w:sz w:val="24"/>
          <w:szCs w:val="24"/>
        </w:rPr>
      </w:pPr>
      <w:r>
        <w:rPr>
          <w:rFonts w:hint="eastAsia" w:ascii="宋体" w:hAnsi="宋体" w:eastAsia="宋体" w:cs="宋体"/>
          <w:color w:val="auto"/>
          <w:spacing w:val="0"/>
          <w:sz w:val="24"/>
          <w:szCs w:val="24"/>
        </w:rPr>
        <w:t>单位名称（盖章）：__________________</w:t>
      </w:r>
    </w:p>
    <w:p w14:paraId="4E6E48C3">
      <w:pPr>
        <w:pStyle w:val="13"/>
        <w:shd w:val="clear"/>
        <w:ind w:firstLine="4320" w:firstLineChars="1800"/>
        <w:rPr>
          <w:rFonts w:hint="eastAsia" w:ascii="宋体" w:hAnsi="宋体" w:eastAsia="宋体" w:cs="宋体"/>
          <w:color w:val="auto"/>
          <w:spacing w:val="0"/>
          <w:sz w:val="24"/>
          <w:szCs w:val="24"/>
        </w:rPr>
      </w:pPr>
      <w:r>
        <w:rPr>
          <w:rFonts w:hint="eastAsia" w:ascii="宋体" w:hAnsi="宋体" w:eastAsia="宋体" w:cs="宋体"/>
          <w:color w:val="auto"/>
          <w:spacing w:val="0"/>
          <w:sz w:val="24"/>
          <w:szCs w:val="24"/>
        </w:rPr>
        <w:t>日 期：__________________</w:t>
      </w:r>
    </w:p>
    <w:p w14:paraId="23887BCD">
      <w:pPr>
        <w:shd w:val="clear"/>
        <w:spacing w:line="360" w:lineRule="auto"/>
        <w:rPr>
          <w:rFonts w:hint="eastAsia" w:ascii="宋体" w:hAnsi="宋体" w:eastAsia="宋体" w:cs="宋体"/>
          <w:color w:val="auto"/>
          <w:spacing w:val="0"/>
          <w:sz w:val="24"/>
          <w:szCs w:val="24"/>
        </w:rPr>
      </w:pPr>
      <w:r>
        <w:rPr>
          <w:rFonts w:hint="eastAsia" w:ascii="宋体" w:hAnsi="宋体" w:eastAsia="宋体" w:cs="宋体"/>
          <w:color w:val="auto"/>
          <w:spacing w:val="0"/>
          <w:sz w:val="24"/>
          <w:szCs w:val="24"/>
        </w:rPr>
        <w:t>（备注：若</w:t>
      </w:r>
      <w:r>
        <w:rPr>
          <w:rFonts w:hint="eastAsia" w:ascii="宋体" w:hAnsi="宋体" w:cs="宋体"/>
          <w:color w:val="auto"/>
          <w:sz w:val="24"/>
          <w:szCs w:val="24"/>
          <w:lang w:val="en-US" w:eastAsia="zh-CN"/>
        </w:rPr>
        <w:t>供应商</w:t>
      </w:r>
      <w:r>
        <w:rPr>
          <w:rFonts w:hint="eastAsia" w:ascii="宋体" w:hAnsi="宋体" w:eastAsia="宋体" w:cs="宋体"/>
          <w:color w:val="auto"/>
          <w:spacing w:val="0"/>
          <w:sz w:val="24"/>
          <w:szCs w:val="24"/>
        </w:rPr>
        <w:t>不属于残疾人福利性单位，可不附此</w:t>
      </w:r>
      <w:r>
        <w:rPr>
          <w:rFonts w:hint="eastAsia" w:ascii="宋体" w:hAnsi="宋体" w:eastAsia="宋体" w:cs="宋体"/>
          <w:color w:val="auto"/>
          <w:spacing w:val="0"/>
          <w:sz w:val="24"/>
          <w:szCs w:val="24"/>
          <w:lang w:eastAsia="zh-CN"/>
        </w:rPr>
        <w:t>附件</w:t>
      </w:r>
      <w:r>
        <w:rPr>
          <w:rFonts w:hint="eastAsia" w:ascii="宋体" w:hAnsi="宋体" w:eastAsia="宋体" w:cs="宋体"/>
          <w:color w:val="auto"/>
          <w:spacing w:val="0"/>
          <w:sz w:val="24"/>
          <w:szCs w:val="24"/>
        </w:rPr>
        <w:t>。）</w:t>
      </w:r>
    </w:p>
    <w:p w14:paraId="28321FE9">
      <w:pPr>
        <w:pStyle w:val="15"/>
        <w:keepNext w:val="0"/>
        <w:keepLines w:val="0"/>
        <w:widowControl/>
        <w:suppressLineNumbers w:val="0"/>
        <w:spacing w:line="240" w:lineRule="auto"/>
        <w:ind w:left="0" w:firstLine="0"/>
        <w:jc w:val="center"/>
        <w:textAlignment w:val="center"/>
        <w:rPr>
          <w:rFonts w:hint="eastAsia" w:ascii="宋体" w:hAnsi="宋体" w:eastAsia="宋体" w:cs="宋体"/>
          <w:b/>
          <w:bCs/>
          <w:color w:val="000000"/>
          <w:spacing w:val="0"/>
          <w:position w:val="0"/>
          <w:sz w:val="24"/>
          <w:szCs w:val="24"/>
          <w:lang w:val="en-US" w:eastAsia="zh-CN"/>
        </w:rPr>
      </w:pPr>
    </w:p>
    <w:p w14:paraId="4F892BEB">
      <w:pPr>
        <w:pStyle w:val="15"/>
        <w:keepNext w:val="0"/>
        <w:keepLines w:val="0"/>
        <w:widowControl/>
        <w:suppressLineNumbers w:val="0"/>
        <w:spacing w:line="240" w:lineRule="auto"/>
        <w:ind w:left="0" w:firstLine="0"/>
        <w:jc w:val="center"/>
        <w:textAlignment w:val="center"/>
        <w:rPr>
          <w:rFonts w:hint="eastAsia" w:ascii="宋体" w:hAnsi="宋体" w:eastAsia="宋体" w:cs="宋体"/>
          <w:b/>
          <w:bCs/>
          <w:color w:val="000000"/>
          <w:spacing w:val="0"/>
          <w:position w:val="0"/>
          <w:sz w:val="24"/>
          <w:szCs w:val="24"/>
          <w:lang w:val="en-US" w:eastAsia="zh-CN"/>
        </w:rPr>
      </w:pPr>
    </w:p>
    <w:p w14:paraId="4FAA9F96">
      <w:pPr>
        <w:pStyle w:val="15"/>
        <w:keepNext w:val="0"/>
        <w:keepLines w:val="0"/>
        <w:widowControl/>
        <w:suppressLineNumbers w:val="0"/>
        <w:spacing w:line="240" w:lineRule="auto"/>
        <w:ind w:left="0" w:firstLine="0"/>
        <w:jc w:val="center"/>
        <w:textAlignment w:val="center"/>
      </w:pPr>
      <w:r>
        <w:rPr>
          <w:rFonts w:hint="eastAsia" w:ascii="宋体" w:hAnsi="宋体" w:eastAsia="宋体" w:cs="宋体"/>
          <w:b/>
          <w:bCs/>
          <w:color w:val="000000"/>
          <w:spacing w:val="0"/>
          <w:position w:val="0"/>
          <w:sz w:val="24"/>
          <w:szCs w:val="24"/>
          <w:lang w:val="en-US" w:eastAsia="zh-CN"/>
        </w:rPr>
        <w:t xml:space="preserve">10.5   </w:t>
      </w:r>
      <w:r>
        <w:rPr>
          <w:rFonts w:hint="eastAsia" w:ascii="宋体" w:hAnsi="宋体" w:eastAsia="宋体" w:cs="宋体"/>
          <w:b/>
          <w:bCs/>
          <w:color w:val="000000"/>
          <w:spacing w:val="0"/>
          <w:position w:val="0"/>
          <w:sz w:val="24"/>
          <w:szCs w:val="24"/>
        </w:rPr>
        <w:t>政府采购政策性规定证明材料</w:t>
      </w:r>
    </w:p>
    <w:p w14:paraId="05BB8D06">
      <w:pPr>
        <w:keepNext w:val="0"/>
        <w:keepLines w:val="0"/>
        <w:widowControl/>
        <w:suppressLineNumbers w:val="0"/>
        <w:ind w:firstLine="1446" w:firstLineChars="600"/>
        <w:jc w:val="left"/>
      </w:pPr>
      <w:r>
        <w:rPr>
          <w:rFonts w:hint="eastAsia" w:ascii="宋体" w:hAnsi="宋体" w:eastAsia="宋体" w:cs="宋体"/>
          <w:b/>
          <w:bCs/>
          <w:color w:val="000000"/>
          <w:spacing w:val="0"/>
          <w:kern w:val="0"/>
          <w:position w:val="0"/>
          <w:sz w:val="24"/>
          <w:szCs w:val="24"/>
          <w:lang w:val="en-US" w:eastAsia="zh-CN" w:bidi="ar"/>
        </w:rPr>
        <w:t>（注：如供应商无本项资料，本声明函可删除）</w:t>
      </w:r>
      <w:r>
        <w:rPr>
          <w:rFonts w:ascii="宋体" w:hAnsi="宋体" w:eastAsia="宋体" w:cs="宋体"/>
          <w:kern w:val="0"/>
          <w:sz w:val="24"/>
          <w:szCs w:val="24"/>
          <w:lang w:val="en-US" w:eastAsia="zh-CN" w:bidi="ar"/>
        </w:rPr>
        <w:t xml:space="preserve"> </w:t>
      </w:r>
    </w:p>
    <w:p w14:paraId="1ECEB8FD">
      <w:pPr>
        <w:pStyle w:val="15"/>
        <w:keepNext w:val="0"/>
        <w:keepLines w:val="0"/>
        <w:widowControl/>
        <w:suppressLineNumbers w:val="0"/>
        <w:spacing w:line="240" w:lineRule="auto"/>
        <w:ind w:left="0" w:firstLine="0"/>
        <w:jc w:val="left"/>
        <w:textAlignment w:val="center"/>
        <w:rPr>
          <w:rFonts w:hint="eastAsia" w:ascii="宋体" w:hAnsi="宋体" w:eastAsia="宋体" w:cs="宋体"/>
          <w:b/>
          <w:bCs/>
          <w:color w:val="000000"/>
          <w:spacing w:val="0"/>
          <w:position w:val="0"/>
          <w:sz w:val="32"/>
          <w:szCs w:val="32"/>
          <w:lang w:val="en-US" w:eastAsia="zh-CN"/>
        </w:rPr>
      </w:pPr>
    </w:p>
    <w:p w14:paraId="2755EAF3">
      <w:pPr>
        <w:pStyle w:val="15"/>
        <w:keepNext w:val="0"/>
        <w:keepLines w:val="0"/>
        <w:widowControl/>
        <w:suppressLineNumbers w:val="0"/>
        <w:spacing w:line="240" w:lineRule="auto"/>
        <w:ind w:left="0" w:firstLine="0"/>
        <w:jc w:val="left"/>
        <w:textAlignment w:val="center"/>
        <w:rPr>
          <w:rFonts w:hint="eastAsia" w:ascii="宋体" w:hAnsi="宋体" w:eastAsia="宋体" w:cs="宋体"/>
          <w:b/>
          <w:bCs/>
          <w:color w:val="000000"/>
          <w:spacing w:val="0"/>
          <w:position w:val="0"/>
          <w:sz w:val="32"/>
          <w:szCs w:val="32"/>
          <w:lang w:val="en-US" w:eastAsia="zh-CN"/>
        </w:rPr>
      </w:pPr>
    </w:p>
    <w:p w14:paraId="22422B30">
      <w:pPr>
        <w:pStyle w:val="15"/>
        <w:keepNext w:val="0"/>
        <w:keepLines w:val="0"/>
        <w:widowControl/>
        <w:suppressLineNumbers w:val="0"/>
        <w:spacing w:line="240" w:lineRule="auto"/>
        <w:ind w:left="0" w:firstLine="0"/>
        <w:jc w:val="left"/>
        <w:textAlignment w:val="center"/>
      </w:pPr>
      <w:r>
        <w:rPr>
          <w:rFonts w:hint="eastAsia" w:ascii="宋体" w:hAnsi="宋体" w:eastAsia="宋体" w:cs="宋体"/>
          <w:b/>
          <w:bCs/>
          <w:color w:val="000000"/>
          <w:spacing w:val="0"/>
          <w:position w:val="0"/>
          <w:sz w:val="32"/>
          <w:szCs w:val="32"/>
          <w:lang w:val="en-US" w:eastAsia="zh-CN"/>
        </w:rPr>
        <w:t>10.6</w:t>
      </w:r>
      <w:r>
        <w:rPr>
          <w:rFonts w:hint="eastAsia" w:ascii="宋体" w:hAnsi="宋体" w:eastAsia="宋体" w:cs="宋体"/>
          <w:b/>
          <w:bCs/>
          <w:color w:val="000000"/>
          <w:spacing w:val="0"/>
          <w:position w:val="0"/>
          <w:sz w:val="32"/>
          <w:szCs w:val="32"/>
        </w:rPr>
        <w:t>项目实施人员（主要从业人员及其技术资格）一览表</w:t>
      </w:r>
    </w:p>
    <w:p w14:paraId="737ED838">
      <w:pPr>
        <w:pStyle w:val="15"/>
        <w:keepNext w:val="0"/>
        <w:keepLines w:val="0"/>
        <w:widowControl/>
        <w:suppressLineNumbers w:val="0"/>
        <w:spacing w:line="240" w:lineRule="auto"/>
        <w:ind w:left="0" w:firstLine="0"/>
        <w:jc w:val="center"/>
        <w:textAlignment w:val="center"/>
      </w:pPr>
      <w:r>
        <w:rPr>
          <w:rFonts w:hint="eastAsia" w:ascii="宋体" w:hAnsi="宋体" w:eastAsia="宋体" w:cs="宋体"/>
          <w:color w:val="000000"/>
          <w:spacing w:val="0"/>
          <w:position w:val="0"/>
          <w:sz w:val="32"/>
          <w:szCs w:val="32"/>
        </w:rPr>
        <w:t>（根据项目需要设定）</w:t>
      </w:r>
    </w:p>
    <w:p w14:paraId="315451C1">
      <w:pPr>
        <w:pStyle w:val="15"/>
        <w:keepNext w:val="0"/>
        <w:keepLines w:val="0"/>
        <w:widowControl/>
        <w:suppressLineNumbers w:val="0"/>
        <w:spacing w:line="240" w:lineRule="auto"/>
        <w:ind w:left="0" w:firstLine="0"/>
        <w:jc w:val="left"/>
        <w:textAlignment w:val="center"/>
      </w:pPr>
      <w:r>
        <w:rPr>
          <w:rFonts w:hint="eastAsia" w:ascii="宋体" w:hAnsi="宋体" w:eastAsia="宋体" w:cs="宋体"/>
          <w:color w:val="000000"/>
          <w:spacing w:val="0"/>
          <w:position w:val="0"/>
          <w:sz w:val="28"/>
          <w:szCs w:val="28"/>
        </w:rPr>
        <w:t xml:space="preserve">标包号： </w:t>
      </w:r>
    </w:p>
    <w:tbl>
      <w:tblPr>
        <w:tblStyle w:val="18"/>
        <w:tblW w:w="852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15" w:type="dxa"/>
          <w:left w:w="15" w:type="dxa"/>
          <w:bottom w:w="15" w:type="dxa"/>
          <w:right w:w="15" w:type="dxa"/>
        </w:tblCellMar>
      </w:tblPr>
      <w:tblGrid>
        <w:gridCol w:w="1006"/>
        <w:gridCol w:w="1002"/>
        <w:gridCol w:w="1659"/>
        <w:gridCol w:w="1257"/>
        <w:gridCol w:w="1616"/>
        <w:gridCol w:w="1980"/>
      </w:tblGrid>
      <w:tr w14:paraId="438691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933" w:hRule="atLeast"/>
        </w:trPr>
        <w:tc>
          <w:tcPr>
            <w:tcW w:w="1006" w:type="dxa"/>
            <w:tcBorders>
              <w:top w:val="single" w:color="000000" w:sz="4" w:space="0"/>
              <w:left w:val="single" w:color="000000" w:sz="4" w:space="0"/>
              <w:bottom w:val="single" w:color="000000" w:sz="4" w:space="0"/>
              <w:right w:val="single" w:color="000000" w:sz="4" w:space="0"/>
            </w:tcBorders>
            <w:shd w:val="clear" w:color="auto" w:fill="FFFFFF"/>
            <w:vAlign w:val="bottom"/>
          </w:tcPr>
          <w:p w14:paraId="30129D1A">
            <w:pPr>
              <w:pStyle w:val="15"/>
              <w:keepNext w:val="0"/>
              <w:keepLines w:val="0"/>
              <w:widowControl/>
              <w:suppressLineNumbers w:val="0"/>
              <w:spacing w:line="240" w:lineRule="auto"/>
              <w:ind w:left="0" w:firstLine="0"/>
              <w:jc w:val="center"/>
              <w:textAlignment w:val="center"/>
            </w:pPr>
            <w:r>
              <w:rPr>
                <w:rFonts w:hint="eastAsia" w:ascii="宋体" w:hAnsi="宋体" w:eastAsia="宋体" w:cs="宋体"/>
                <w:color w:val="000000"/>
                <w:spacing w:val="0"/>
                <w:position w:val="0"/>
                <w:sz w:val="28"/>
                <w:szCs w:val="28"/>
              </w:rPr>
              <w:t>姓名</w:t>
            </w:r>
          </w:p>
        </w:tc>
        <w:tc>
          <w:tcPr>
            <w:tcW w:w="1002" w:type="dxa"/>
            <w:tcBorders>
              <w:top w:val="single" w:color="000000" w:sz="4" w:space="0"/>
              <w:left w:val="single" w:color="000000" w:sz="4" w:space="0"/>
              <w:bottom w:val="single" w:color="000000" w:sz="4" w:space="0"/>
              <w:right w:val="single" w:color="000000" w:sz="4" w:space="0"/>
            </w:tcBorders>
            <w:shd w:val="clear" w:color="auto" w:fill="FFFFFF"/>
            <w:vAlign w:val="bottom"/>
          </w:tcPr>
          <w:p w14:paraId="7C569912">
            <w:pPr>
              <w:pStyle w:val="15"/>
              <w:keepNext w:val="0"/>
              <w:keepLines w:val="0"/>
              <w:widowControl/>
              <w:suppressLineNumbers w:val="0"/>
              <w:spacing w:line="240" w:lineRule="auto"/>
              <w:ind w:left="0" w:firstLine="0"/>
              <w:jc w:val="center"/>
              <w:textAlignment w:val="center"/>
            </w:pPr>
            <w:r>
              <w:rPr>
                <w:rFonts w:hint="eastAsia" w:ascii="宋体" w:hAnsi="宋体" w:eastAsia="宋体" w:cs="宋体"/>
                <w:color w:val="000000"/>
                <w:spacing w:val="0"/>
                <w:position w:val="0"/>
                <w:sz w:val="28"/>
                <w:szCs w:val="28"/>
              </w:rPr>
              <w:t>职务</w:t>
            </w:r>
          </w:p>
        </w:tc>
        <w:tc>
          <w:tcPr>
            <w:tcW w:w="16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08C3BD">
            <w:pPr>
              <w:pStyle w:val="15"/>
              <w:keepNext w:val="0"/>
              <w:keepLines w:val="0"/>
              <w:widowControl/>
              <w:suppressLineNumbers w:val="0"/>
              <w:spacing w:line="240" w:lineRule="auto"/>
              <w:ind w:left="0" w:firstLine="2"/>
              <w:jc w:val="left"/>
              <w:textAlignment w:val="center"/>
            </w:pPr>
            <w:r>
              <w:rPr>
                <w:rFonts w:hint="eastAsia" w:ascii="宋体" w:hAnsi="宋体" w:eastAsia="宋体" w:cs="宋体"/>
                <w:color w:val="000000"/>
                <w:spacing w:val="0"/>
                <w:position w:val="0"/>
                <w:sz w:val="28"/>
                <w:szCs w:val="28"/>
              </w:rPr>
              <w:t>专业技术资格</w:t>
            </w:r>
          </w:p>
        </w:tc>
        <w:tc>
          <w:tcPr>
            <w:tcW w:w="12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65CE1B">
            <w:pPr>
              <w:pStyle w:val="15"/>
              <w:keepNext w:val="0"/>
              <w:keepLines w:val="0"/>
              <w:widowControl/>
              <w:suppressLineNumbers w:val="0"/>
              <w:spacing w:line="240" w:lineRule="auto"/>
              <w:ind w:left="0" w:hanging="6"/>
              <w:jc w:val="left"/>
              <w:textAlignment w:val="center"/>
            </w:pPr>
            <w:r>
              <w:rPr>
                <w:rFonts w:hint="eastAsia" w:ascii="宋体" w:hAnsi="宋体" w:eastAsia="宋体" w:cs="宋体"/>
                <w:color w:val="000000"/>
                <w:spacing w:val="0"/>
                <w:position w:val="0"/>
                <w:sz w:val="28"/>
                <w:szCs w:val="28"/>
              </w:rPr>
              <w:t>证书编号</w:t>
            </w:r>
          </w:p>
        </w:tc>
        <w:tc>
          <w:tcPr>
            <w:tcW w:w="1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1E3FAD">
            <w:pPr>
              <w:pStyle w:val="15"/>
              <w:keepNext w:val="0"/>
              <w:keepLines w:val="0"/>
              <w:widowControl/>
              <w:suppressLineNumbers w:val="0"/>
              <w:spacing w:line="240" w:lineRule="auto"/>
              <w:ind w:left="0" w:hanging="2"/>
              <w:jc w:val="center"/>
              <w:textAlignment w:val="center"/>
            </w:pPr>
            <w:r>
              <w:rPr>
                <w:rFonts w:hint="eastAsia" w:ascii="宋体" w:hAnsi="宋体" w:eastAsia="宋体" w:cs="宋体"/>
                <w:color w:val="000000"/>
                <w:spacing w:val="0"/>
                <w:position w:val="0"/>
                <w:sz w:val="28"/>
                <w:szCs w:val="28"/>
              </w:rPr>
              <w:t>参加本单位工作时间</w:t>
            </w:r>
          </w:p>
        </w:tc>
        <w:tc>
          <w:tcPr>
            <w:tcW w:w="1980" w:type="dxa"/>
            <w:tcBorders>
              <w:top w:val="single" w:color="000000" w:sz="4" w:space="0"/>
              <w:left w:val="single" w:color="000000" w:sz="4" w:space="0"/>
              <w:bottom w:val="single" w:color="000000" w:sz="4" w:space="0"/>
              <w:right w:val="single" w:color="000000" w:sz="4" w:space="0"/>
            </w:tcBorders>
            <w:shd w:val="clear" w:color="auto" w:fill="FFFFFF"/>
            <w:vAlign w:val="bottom"/>
          </w:tcPr>
          <w:p w14:paraId="2DCBB0A4">
            <w:pPr>
              <w:pStyle w:val="15"/>
              <w:keepNext w:val="0"/>
              <w:keepLines w:val="0"/>
              <w:widowControl/>
              <w:suppressLineNumbers w:val="0"/>
              <w:spacing w:line="240" w:lineRule="auto"/>
              <w:ind w:left="0" w:firstLine="0"/>
              <w:jc w:val="center"/>
              <w:textAlignment w:val="center"/>
            </w:pPr>
            <w:r>
              <w:rPr>
                <w:rFonts w:hint="eastAsia" w:ascii="宋体" w:hAnsi="宋体" w:eastAsia="宋体" w:cs="宋体"/>
                <w:color w:val="000000"/>
                <w:spacing w:val="0"/>
                <w:position w:val="0"/>
                <w:sz w:val="28"/>
                <w:szCs w:val="28"/>
              </w:rPr>
              <w:t>劳动合同编号</w:t>
            </w:r>
          </w:p>
        </w:tc>
      </w:tr>
      <w:tr w14:paraId="21A2A1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69" w:hRule="atLeast"/>
        </w:trPr>
        <w:tc>
          <w:tcPr>
            <w:tcW w:w="1006" w:type="dxa"/>
            <w:tcBorders>
              <w:top w:val="single" w:color="000000" w:sz="4" w:space="0"/>
              <w:left w:val="single" w:color="000000" w:sz="4" w:space="0"/>
              <w:bottom w:val="single" w:color="000000" w:sz="4" w:space="0"/>
              <w:right w:val="single" w:color="000000" w:sz="4" w:space="0"/>
            </w:tcBorders>
            <w:shd w:val="clear" w:color="auto" w:fill="FFFFFF"/>
            <w:vAlign w:val="top"/>
          </w:tcPr>
          <w:p w14:paraId="7930A7A0">
            <w:pPr>
              <w:jc w:val="left"/>
              <w:rPr>
                <w:rFonts w:hint="eastAsia" w:ascii="宋体"/>
                <w:sz w:val="24"/>
                <w:szCs w:val="24"/>
              </w:rPr>
            </w:pPr>
          </w:p>
        </w:tc>
        <w:tc>
          <w:tcPr>
            <w:tcW w:w="1002" w:type="dxa"/>
            <w:tcBorders>
              <w:top w:val="single" w:color="000000" w:sz="4" w:space="0"/>
              <w:left w:val="single" w:color="000000" w:sz="4" w:space="0"/>
              <w:bottom w:val="single" w:color="000000" w:sz="4" w:space="0"/>
              <w:right w:val="single" w:color="000000" w:sz="4" w:space="0"/>
            </w:tcBorders>
            <w:shd w:val="clear" w:color="auto" w:fill="FFFFFF"/>
            <w:vAlign w:val="top"/>
          </w:tcPr>
          <w:p w14:paraId="349E67E7">
            <w:pPr>
              <w:jc w:val="left"/>
              <w:rPr>
                <w:rFonts w:hint="eastAsia" w:ascii="宋体"/>
                <w:sz w:val="24"/>
                <w:szCs w:val="24"/>
              </w:rPr>
            </w:pPr>
          </w:p>
        </w:tc>
        <w:tc>
          <w:tcPr>
            <w:tcW w:w="1659" w:type="dxa"/>
            <w:tcBorders>
              <w:top w:val="single" w:color="000000" w:sz="4" w:space="0"/>
              <w:left w:val="single" w:color="000000" w:sz="4" w:space="0"/>
              <w:bottom w:val="single" w:color="000000" w:sz="4" w:space="0"/>
              <w:right w:val="single" w:color="000000" w:sz="4" w:space="0"/>
            </w:tcBorders>
            <w:shd w:val="clear" w:color="auto" w:fill="FFFFFF"/>
            <w:vAlign w:val="top"/>
          </w:tcPr>
          <w:p w14:paraId="02AC4EFA">
            <w:pPr>
              <w:jc w:val="left"/>
              <w:rPr>
                <w:rFonts w:hint="eastAsia" w:ascii="宋体"/>
                <w:sz w:val="24"/>
                <w:szCs w:val="24"/>
              </w:rPr>
            </w:pPr>
          </w:p>
        </w:tc>
        <w:tc>
          <w:tcPr>
            <w:tcW w:w="1257" w:type="dxa"/>
            <w:tcBorders>
              <w:top w:val="single" w:color="000000" w:sz="4" w:space="0"/>
              <w:left w:val="single" w:color="000000" w:sz="4" w:space="0"/>
              <w:bottom w:val="single" w:color="000000" w:sz="4" w:space="0"/>
              <w:right w:val="single" w:color="000000" w:sz="4" w:space="0"/>
            </w:tcBorders>
            <w:shd w:val="clear" w:color="auto" w:fill="FFFFFF"/>
            <w:vAlign w:val="top"/>
          </w:tcPr>
          <w:p w14:paraId="63736119">
            <w:pPr>
              <w:jc w:val="left"/>
              <w:rPr>
                <w:rFonts w:hint="eastAsia" w:ascii="宋体"/>
                <w:sz w:val="24"/>
                <w:szCs w:val="24"/>
              </w:rPr>
            </w:pPr>
          </w:p>
        </w:tc>
        <w:tc>
          <w:tcPr>
            <w:tcW w:w="1616" w:type="dxa"/>
            <w:tcBorders>
              <w:top w:val="single" w:color="000000" w:sz="4" w:space="0"/>
              <w:left w:val="single" w:color="000000" w:sz="4" w:space="0"/>
              <w:bottom w:val="single" w:color="000000" w:sz="4" w:space="0"/>
              <w:right w:val="single" w:color="000000" w:sz="4" w:space="0"/>
            </w:tcBorders>
            <w:shd w:val="clear" w:color="auto" w:fill="FFFFFF"/>
            <w:vAlign w:val="top"/>
          </w:tcPr>
          <w:p w14:paraId="76F0EAB7">
            <w:pPr>
              <w:jc w:val="left"/>
              <w:rPr>
                <w:rFonts w:hint="eastAsia" w:ascii="宋体"/>
                <w:sz w:val="24"/>
                <w:szCs w:val="24"/>
              </w:rPr>
            </w:pPr>
          </w:p>
        </w:tc>
        <w:tc>
          <w:tcPr>
            <w:tcW w:w="1980" w:type="dxa"/>
            <w:tcBorders>
              <w:top w:val="single" w:color="000000" w:sz="4" w:space="0"/>
              <w:left w:val="single" w:color="000000" w:sz="4" w:space="0"/>
              <w:bottom w:val="single" w:color="000000" w:sz="4" w:space="0"/>
              <w:right w:val="single" w:color="000000" w:sz="4" w:space="0"/>
            </w:tcBorders>
            <w:shd w:val="clear" w:color="auto" w:fill="FFFFFF"/>
            <w:vAlign w:val="top"/>
          </w:tcPr>
          <w:p w14:paraId="35CB0819">
            <w:pPr>
              <w:jc w:val="left"/>
              <w:rPr>
                <w:rFonts w:hint="eastAsia" w:ascii="宋体"/>
                <w:sz w:val="24"/>
                <w:szCs w:val="24"/>
              </w:rPr>
            </w:pPr>
          </w:p>
        </w:tc>
      </w:tr>
      <w:tr w14:paraId="2B72F3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69" w:hRule="atLeast"/>
        </w:trPr>
        <w:tc>
          <w:tcPr>
            <w:tcW w:w="1006" w:type="dxa"/>
            <w:tcBorders>
              <w:top w:val="single" w:color="000000" w:sz="4" w:space="0"/>
              <w:left w:val="single" w:color="000000" w:sz="4" w:space="0"/>
              <w:bottom w:val="single" w:color="000000" w:sz="4" w:space="0"/>
              <w:right w:val="single" w:color="000000" w:sz="4" w:space="0"/>
            </w:tcBorders>
            <w:shd w:val="clear" w:color="auto" w:fill="FFFFFF"/>
            <w:vAlign w:val="top"/>
          </w:tcPr>
          <w:p w14:paraId="0D002DBA">
            <w:pPr>
              <w:jc w:val="left"/>
              <w:rPr>
                <w:rFonts w:hint="eastAsia" w:ascii="宋体"/>
                <w:sz w:val="24"/>
                <w:szCs w:val="24"/>
              </w:rPr>
            </w:pPr>
          </w:p>
        </w:tc>
        <w:tc>
          <w:tcPr>
            <w:tcW w:w="1002" w:type="dxa"/>
            <w:tcBorders>
              <w:top w:val="single" w:color="000000" w:sz="4" w:space="0"/>
              <w:left w:val="single" w:color="000000" w:sz="4" w:space="0"/>
              <w:bottom w:val="single" w:color="000000" w:sz="4" w:space="0"/>
              <w:right w:val="single" w:color="000000" w:sz="4" w:space="0"/>
            </w:tcBorders>
            <w:shd w:val="clear" w:color="auto" w:fill="FFFFFF"/>
            <w:vAlign w:val="top"/>
          </w:tcPr>
          <w:p w14:paraId="40585042">
            <w:pPr>
              <w:jc w:val="left"/>
              <w:rPr>
                <w:rFonts w:hint="eastAsia" w:ascii="宋体"/>
                <w:sz w:val="24"/>
                <w:szCs w:val="24"/>
              </w:rPr>
            </w:pPr>
          </w:p>
        </w:tc>
        <w:tc>
          <w:tcPr>
            <w:tcW w:w="1659" w:type="dxa"/>
            <w:tcBorders>
              <w:top w:val="single" w:color="000000" w:sz="4" w:space="0"/>
              <w:left w:val="single" w:color="000000" w:sz="4" w:space="0"/>
              <w:bottom w:val="single" w:color="000000" w:sz="4" w:space="0"/>
              <w:right w:val="single" w:color="000000" w:sz="4" w:space="0"/>
            </w:tcBorders>
            <w:shd w:val="clear" w:color="auto" w:fill="FFFFFF"/>
            <w:vAlign w:val="top"/>
          </w:tcPr>
          <w:p w14:paraId="7F88CAB4">
            <w:pPr>
              <w:jc w:val="left"/>
              <w:rPr>
                <w:rFonts w:hint="eastAsia" w:ascii="宋体"/>
                <w:sz w:val="24"/>
                <w:szCs w:val="24"/>
              </w:rPr>
            </w:pPr>
          </w:p>
        </w:tc>
        <w:tc>
          <w:tcPr>
            <w:tcW w:w="1257" w:type="dxa"/>
            <w:tcBorders>
              <w:top w:val="single" w:color="000000" w:sz="4" w:space="0"/>
              <w:left w:val="single" w:color="000000" w:sz="4" w:space="0"/>
              <w:bottom w:val="single" w:color="000000" w:sz="4" w:space="0"/>
              <w:right w:val="single" w:color="000000" w:sz="4" w:space="0"/>
            </w:tcBorders>
            <w:shd w:val="clear" w:color="auto" w:fill="FFFFFF"/>
            <w:vAlign w:val="top"/>
          </w:tcPr>
          <w:p w14:paraId="12F37B94">
            <w:pPr>
              <w:jc w:val="left"/>
              <w:rPr>
                <w:rFonts w:hint="eastAsia" w:ascii="宋体"/>
                <w:sz w:val="24"/>
                <w:szCs w:val="24"/>
              </w:rPr>
            </w:pPr>
          </w:p>
        </w:tc>
        <w:tc>
          <w:tcPr>
            <w:tcW w:w="1616" w:type="dxa"/>
            <w:tcBorders>
              <w:top w:val="single" w:color="000000" w:sz="4" w:space="0"/>
              <w:left w:val="single" w:color="000000" w:sz="4" w:space="0"/>
              <w:bottom w:val="single" w:color="000000" w:sz="4" w:space="0"/>
              <w:right w:val="single" w:color="000000" w:sz="4" w:space="0"/>
            </w:tcBorders>
            <w:shd w:val="clear" w:color="auto" w:fill="FFFFFF"/>
            <w:vAlign w:val="top"/>
          </w:tcPr>
          <w:p w14:paraId="205FA4BF">
            <w:pPr>
              <w:jc w:val="left"/>
              <w:rPr>
                <w:rFonts w:hint="eastAsia" w:ascii="宋体"/>
                <w:sz w:val="24"/>
                <w:szCs w:val="24"/>
              </w:rPr>
            </w:pPr>
          </w:p>
        </w:tc>
        <w:tc>
          <w:tcPr>
            <w:tcW w:w="1980" w:type="dxa"/>
            <w:tcBorders>
              <w:top w:val="single" w:color="000000" w:sz="4" w:space="0"/>
              <w:left w:val="single" w:color="000000" w:sz="4" w:space="0"/>
              <w:bottom w:val="single" w:color="000000" w:sz="4" w:space="0"/>
              <w:right w:val="single" w:color="000000" w:sz="4" w:space="0"/>
            </w:tcBorders>
            <w:shd w:val="clear" w:color="auto" w:fill="FFFFFF"/>
            <w:vAlign w:val="top"/>
          </w:tcPr>
          <w:p w14:paraId="4F1CD8C5">
            <w:pPr>
              <w:jc w:val="left"/>
              <w:rPr>
                <w:rFonts w:hint="eastAsia" w:ascii="宋体"/>
                <w:sz w:val="24"/>
                <w:szCs w:val="24"/>
              </w:rPr>
            </w:pPr>
          </w:p>
        </w:tc>
      </w:tr>
      <w:tr w14:paraId="6D412F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69" w:hRule="atLeast"/>
        </w:trPr>
        <w:tc>
          <w:tcPr>
            <w:tcW w:w="1006" w:type="dxa"/>
            <w:tcBorders>
              <w:top w:val="single" w:color="000000" w:sz="4" w:space="0"/>
              <w:left w:val="single" w:color="000000" w:sz="4" w:space="0"/>
              <w:bottom w:val="single" w:color="000000" w:sz="4" w:space="0"/>
              <w:right w:val="single" w:color="000000" w:sz="4" w:space="0"/>
            </w:tcBorders>
            <w:shd w:val="clear" w:color="auto" w:fill="FFFFFF"/>
            <w:vAlign w:val="top"/>
          </w:tcPr>
          <w:p w14:paraId="2C8F5AD4">
            <w:pPr>
              <w:jc w:val="left"/>
              <w:rPr>
                <w:rFonts w:hint="eastAsia" w:ascii="宋体"/>
                <w:sz w:val="24"/>
                <w:szCs w:val="24"/>
              </w:rPr>
            </w:pPr>
          </w:p>
        </w:tc>
        <w:tc>
          <w:tcPr>
            <w:tcW w:w="1002" w:type="dxa"/>
            <w:tcBorders>
              <w:top w:val="single" w:color="000000" w:sz="4" w:space="0"/>
              <w:left w:val="single" w:color="000000" w:sz="4" w:space="0"/>
              <w:bottom w:val="single" w:color="000000" w:sz="4" w:space="0"/>
              <w:right w:val="single" w:color="000000" w:sz="4" w:space="0"/>
            </w:tcBorders>
            <w:shd w:val="clear" w:color="auto" w:fill="FFFFFF"/>
            <w:vAlign w:val="top"/>
          </w:tcPr>
          <w:p w14:paraId="21393A61">
            <w:pPr>
              <w:jc w:val="left"/>
              <w:rPr>
                <w:rFonts w:hint="eastAsia" w:ascii="宋体"/>
                <w:sz w:val="24"/>
                <w:szCs w:val="24"/>
              </w:rPr>
            </w:pPr>
          </w:p>
        </w:tc>
        <w:tc>
          <w:tcPr>
            <w:tcW w:w="1659" w:type="dxa"/>
            <w:tcBorders>
              <w:top w:val="single" w:color="000000" w:sz="4" w:space="0"/>
              <w:left w:val="single" w:color="000000" w:sz="4" w:space="0"/>
              <w:bottom w:val="single" w:color="000000" w:sz="4" w:space="0"/>
              <w:right w:val="single" w:color="000000" w:sz="4" w:space="0"/>
            </w:tcBorders>
            <w:shd w:val="clear" w:color="auto" w:fill="FFFFFF"/>
            <w:vAlign w:val="top"/>
          </w:tcPr>
          <w:p w14:paraId="5DD1B90D">
            <w:pPr>
              <w:jc w:val="left"/>
              <w:rPr>
                <w:rFonts w:hint="eastAsia" w:ascii="宋体"/>
                <w:sz w:val="24"/>
                <w:szCs w:val="24"/>
              </w:rPr>
            </w:pPr>
          </w:p>
        </w:tc>
        <w:tc>
          <w:tcPr>
            <w:tcW w:w="1257" w:type="dxa"/>
            <w:tcBorders>
              <w:top w:val="single" w:color="000000" w:sz="4" w:space="0"/>
              <w:left w:val="single" w:color="000000" w:sz="4" w:space="0"/>
              <w:bottom w:val="single" w:color="000000" w:sz="4" w:space="0"/>
              <w:right w:val="single" w:color="000000" w:sz="4" w:space="0"/>
            </w:tcBorders>
            <w:shd w:val="clear" w:color="auto" w:fill="FFFFFF"/>
            <w:vAlign w:val="top"/>
          </w:tcPr>
          <w:p w14:paraId="2B5B9C6A">
            <w:pPr>
              <w:jc w:val="left"/>
              <w:rPr>
                <w:rFonts w:hint="eastAsia" w:ascii="宋体"/>
                <w:sz w:val="24"/>
                <w:szCs w:val="24"/>
              </w:rPr>
            </w:pPr>
          </w:p>
        </w:tc>
        <w:tc>
          <w:tcPr>
            <w:tcW w:w="1616" w:type="dxa"/>
            <w:tcBorders>
              <w:top w:val="single" w:color="000000" w:sz="4" w:space="0"/>
              <w:left w:val="single" w:color="000000" w:sz="4" w:space="0"/>
              <w:bottom w:val="single" w:color="000000" w:sz="4" w:space="0"/>
              <w:right w:val="single" w:color="000000" w:sz="4" w:space="0"/>
            </w:tcBorders>
            <w:shd w:val="clear" w:color="auto" w:fill="FFFFFF"/>
            <w:vAlign w:val="top"/>
          </w:tcPr>
          <w:p w14:paraId="282A62A9">
            <w:pPr>
              <w:jc w:val="left"/>
              <w:rPr>
                <w:rFonts w:hint="eastAsia" w:ascii="宋体"/>
                <w:sz w:val="24"/>
                <w:szCs w:val="24"/>
              </w:rPr>
            </w:pPr>
          </w:p>
        </w:tc>
        <w:tc>
          <w:tcPr>
            <w:tcW w:w="1980" w:type="dxa"/>
            <w:tcBorders>
              <w:top w:val="single" w:color="000000" w:sz="4" w:space="0"/>
              <w:left w:val="single" w:color="000000" w:sz="4" w:space="0"/>
              <w:bottom w:val="single" w:color="000000" w:sz="4" w:space="0"/>
              <w:right w:val="single" w:color="000000" w:sz="4" w:space="0"/>
            </w:tcBorders>
            <w:shd w:val="clear" w:color="auto" w:fill="FFFFFF"/>
            <w:vAlign w:val="top"/>
          </w:tcPr>
          <w:p w14:paraId="538EDE51">
            <w:pPr>
              <w:jc w:val="left"/>
              <w:rPr>
                <w:rFonts w:hint="eastAsia" w:ascii="宋体"/>
                <w:sz w:val="24"/>
                <w:szCs w:val="24"/>
              </w:rPr>
            </w:pPr>
          </w:p>
        </w:tc>
      </w:tr>
      <w:tr w14:paraId="659A07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69" w:hRule="atLeast"/>
        </w:trPr>
        <w:tc>
          <w:tcPr>
            <w:tcW w:w="1006" w:type="dxa"/>
            <w:tcBorders>
              <w:top w:val="single" w:color="000000" w:sz="4" w:space="0"/>
              <w:left w:val="single" w:color="000000" w:sz="4" w:space="0"/>
              <w:bottom w:val="single" w:color="000000" w:sz="4" w:space="0"/>
              <w:right w:val="single" w:color="000000" w:sz="4" w:space="0"/>
            </w:tcBorders>
            <w:shd w:val="clear" w:color="auto" w:fill="FFFFFF"/>
            <w:vAlign w:val="top"/>
          </w:tcPr>
          <w:p w14:paraId="5B7D1CAD">
            <w:pPr>
              <w:jc w:val="left"/>
              <w:rPr>
                <w:rFonts w:hint="eastAsia" w:ascii="宋体"/>
                <w:sz w:val="24"/>
                <w:szCs w:val="24"/>
              </w:rPr>
            </w:pPr>
          </w:p>
        </w:tc>
        <w:tc>
          <w:tcPr>
            <w:tcW w:w="1002" w:type="dxa"/>
            <w:tcBorders>
              <w:top w:val="single" w:color="000000" w:sz="4" w:space="0"/>
              <w:left w:val="single" w:color="000000" w:sz="4" w:space="0"/>
              <w:bottom w:val="single" w:color="000000" w:sz="4" w:space="0"/>
              <w:right w:val="single" w:color="000000" w:sz="4" w:space="0"/>
            </w:tcBorders>
            <w:shd w:val="clear" w:color="auto" w:fill="FFFFFF"/>
            <w:vAlign w:val="top"/>
          </w:tcPr>
          <w:p w14:paraId="6E827427">
            <w:pPr>
              <w:jc w:val="left"/>
              <w:rPr>
                <w:rFonts w:hint="eastAsia" w:ascii="宋体"/>
                <w:sz w:val="24"/>
                <w:szCs w:val="24"/>
              </w:rPr>
            </w:pPr>
          </w:p>
        </w:tc>
        <w:tc>
          <w:tcPr>
            <w:tcW w:w="1659" w:type="dxa"/>
            <w:tcBorders>
              <w:top w:val="single" w:color="000000" w:sz="4" w:space="0"/>
              <w:left w:val="single" w:color="000000" w:sz="4" w:space="0"/>
              <w:bottom w:val="single" w:color="000000" w:sz="4" w:space="0"/>
              <w:right w:val="single" w:color="000000" w:sz="4" w:space="0"/>
            </w:tcBorders>
            <w:shd w:val="clear" w:color="auto" w:fill="FFFFFF"/>
            <w:vAlign w:val="top"/>
          </w:tcPr>
          <w:p w14:paraId="48CAFBB8">
            <w:pPr>
              <w:jc w:val="left"/>
              <w:rPr>
                <w:rFonts w:hint="eastAsia" w:ascii="宋体"/>
                <w:sz w:val="24"/>
                <w:szCs w:val="24"/>
              </w:rPr>
            </w:pPr>
          </w:p>
        </w:tc>
        <w:tc>
          <w:tcPr>
            <w:tcW w:w="1257" w:type="dxa"/>
            <w:tcBorders>
              <w:top w:val="single" w:color="000000" w:sz="4" w:space="0"/>
              <w:left w:val="single" w:color="000000" w:sz="4" w:space="0"/>
              <w:bottom w:val="single" w:color="000000" w:sz="4" w:space="0"/>
              <w:right w:val="single" w:color="000000" w:sz="4" w:space="0"/>
            </w:tcBorders>
            <w:shd w:val="clear" w:color="auto" w:fill="FFFFFF"/>
            <w:vAlign w:val="top"/>
          </w:tcPr>
          <w:p w14:paraId="6A449F82">
            <w:pPr>
              <w:jc w:val="left"/>
              <w:rPr>
                <w:rFonts w:hint="eastAsia" w:ascii="宋体"/>
                <w:sz w:val="24"/>
                <w:szCs w:val="24"/>
              </w:rPr>
            </w:pPr>
          </w:p>
        </w:tc>
        <w:tc>
          <w:tcPr>
            <w:tcW w:w="1616" w:type="dxa"/>
            <w:tcBorders>
              <w:top w:val="single" w:color="000000" w:sz="4" w:space="0"/>
              <w:left w:val="single" w:color="000000" w:sz="4" w:space="0"/>
              <w:bottom w:val="single" w:color="000000" w:sz="4" w:space="0"/>
              <w:right w:val="single" w:color="000000" w:sz="4" w:space="0"/>
            </w:tcBorders>
            <w:shd w:val="clear" w:color="auto" w:fill="FFFFFF"/>
            <w:vAlign w:val="top"/>
          </w:tcPr>
          <w:p w14:paraId="4B261969">
            <w:pPr>
              <w:jc w:val="left"/>
              <w:rPr>
                <w:rFonts w:hint="eastAsia" w:ascii="宋体"/>
                <w:sz w:val="24"/>
                <w:szCs w:val="24"/>
              </w:rPr>
            </w:pPr>
          </w:p>
        </w:tc>
        <w:tc>
          <w:tcPr>
            <w:tcW w:w="1980" w:type="dxa"/>
            <w:tcBorders>
              <w:top w:val="single" w:color="000000" w:sz="4" w:space="0"/>
              <w:left w:val="single" w:color="000000" w:sz="4" w:space="0"/>
              <w:bottom w:val="single" w:color="000000" w:sz="4" w:space="0"/>
              <w:right w:val="single" w:color="000000" w:sz="4" w:space="0"/>
            </w:tcBorders>
            <w:shd w:val="clear" w:color="auto" w:fill="FFFFFF"/>
            <w:vAlign w:val="top"/>
          </w:tcPr>
          <w:p w14:paraId="1353FBA4">
            <w:pPr>
              <w:jc w:val="left"/>
              <w:rPr>
                <w:rFonts w:hint="eastAsia" w:ascii="宋体"/>
                <w:sz w:val="24"/>
                <w:szCs w:val="24"/>
              </w:rPr>
            </w:pPr>
          </w:p>
        </w:tc>
      </w:tr>
      <w:tr w14:paraId="2305AD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74" w:hRule="atLeast"/>
        </w:trPr>
        <w:tc>
          <w:tcPr>
            <w:tcW w:w="1006" w:type="dxa"/>
            <w:tcBorders>
              <w:top w:val="single" w:color="000000" w:sz="4" w:space="0"/>
              <w:left w:val="single" w:color="000000" w:sz="4" w:space="0"/>
              <w:bottom w:val="single" w:color="000000" w:sz="4" w:space="0"/>
              <w:right w:val="single" w:color="000000" w:sz="4" w:space="0"/>
            </w:tcBorders>
            <w:shd w:val="clear" w:color="auto" w:fill="FFFFFF"/>
            <w:vAlign w:val="top"/>
          </w:tcPr>
          <w:p w14:paraId="0A5A3A19">
            <w:pPr>
              <w:jc w:val="left"/>
              <w:rPr>
                <w:rFonts w:hint="eastAsia" w:ascii="宋体"/>
                <w:sz w:val="24"/>
                <w:szCs w:val="24"/>
              </w:rPr>
            </w:pPr>
          </w:p>
        </w:tc>
        <w:tc>
          <w:tcPr>
            <w:tcW w:w="1002" w:type="dxa"/>
            <w:tcBorders>
              <w:top w:val="single" w:color="000000" w:sz="4" w:space="0"/>
              <w:left w:val="single" w:color="000000" w:sz="4" w:space="0"/>
              <w:bottom w:val="single" w:color="000000" w:sz="4" w:space="0"/>
              <w:right w:val="single" w:color="000000" w:sz="4" w:space="0"/>
            </w:tcBorders>
            <w:shd w:val="clear" w:color="auto" w:fill="FFFFFF"/>
            <w:vAlign w:val="top"/>
          </w:tcPr>
          <w:p w14:paraId="12592407">
            <w:pPr>
              <w:jc w:val="left"/>
              <w:rPr>
                <w:rFonts w:hint="eastAsia" w:ascii="宋体"/>
                <w:sz w:val="24"/>
                <w:szCs w:val="24"/>
              </w:rPr>
            </w:pPr>
          </w:p>
        </w:tc>
        <w:tc>
          <w:tcPr>
            <w:tcW w:w="1659" w:type="dxa"/>
            <w:tcBorders>
              <w:top w:val="single" w:color="000000" w:sz="4" w:space="0"/>
              <w:left w:val="single" w:color="000000" w:sz="4" w:space="0"/>
              <w:bottom w:val="single" w:color="000000" w:sz="4" w:space="0"/>
              <w:right w:val="single" w:color="000000" w:sz="4" w:space="0"/>
            </w:tcBorders>
            <w:shd w:val="clear" w:color="auto" w:fill="FFFFFF"/>
            <w:vAlign w:val="top"/>
          </w:tcPr>
          <w:p w14:paraId="08CB4019">
            <w:pPr>
              <w:jc w:val="left"/>
              <w:rPr>
                <w:rFonts w:hint="eastAsia" w:ascii="宋体"/>
                <w:sz w:val="24"/>
                <w:szCs w:val="24"/>
              </w:rPr>
            </w:pPr>
          </w:p>
        </w:tc>
        <w:tc>
          <w:tcPr>
            <w:tcW w:w="1257" w:type="dxa"/>
            <w:tcBorders>
              <w:top w:val="single" w:color="000000" w:sz="4" w:space="0"/>
              <w:left w:val="single" w:color="000000" w:sz="4" w:space="0"/>
              <w:bottom w:val="single" w:color="000000" w:sz="4" w:space="0"/>
              <w:right w:val="single" w:color="000000" w:sz="4" w:space="0"/>
            </w:tcBorders>
            <w:shd w:val="clear" w:color="auto" w:fill="FFFFFF"/>
            <w:vAlign w:val="top"/>
          </w:tcPr>
          <w:p w14:paraId="0F4FABDD">
            <w:pPr>
              <w:jc w:val="left"/>
              <w:rPr>
                <w:rFonts w:hint="eastAsia" w:ascii="宋体"/>
                <w:sz w:val="24"/>
                <w:szCs w:val="24"/>
              </w:rPr>
            </w:pPr>
          </w:p>
        </w:tc>
        <w:tc>
          <w:tcPr>
            <w:tcW w:w="1616" w:type="dxa"/>
            <w:tcBorders>
              <w:top w:val="single" w:color="000000" w:sz="4" w:space="0"/>
              <w:left w:val="single" w:color="000000" w:sz="4" w:space="0"/>
              <w:bottom w:val="single" w:color="000000" w:sz="4" w:space="0"/>
              <w:right w:val="single" w:color="000000" w:sz="4" w:space="0"/>
            </w:tcBorders>
            <w:shd w:val="clear" w:color="auto" w:fill="FFFFFF"/>
            <w:vAlign w:val="top"/>
          </w:tcPr>
          <w:p w14:paraId="706E5926">
            <w:pPr>
              <w:jc w:val="left"/>
              <w:rPr>
                <w:rFonts w:hint="eastAsia" w:ascii="宋体"/>
                <w:sz w:val="24"/>
                <w:szCs w:val="24"/>
              </w:rPr>
            </w:pPr>
          </w:p>
        </w:tc>
        <w:tc>
          <w:tcPr>
            <w:tcW w:w="1980" w:type="dxa"/>
            <w:tcBorders>
              <w:top w:val="single" w:color="000000" w:sz="4" w:space="0"/>
              <w:left w:val="single" w:color="000000" w:sz="4" w:space="0"/>
              <w:bottom w:val="single" w:color="000000" w:sz="4" w:space="0"/>
              <w:right w:val="single" w:color="000000" w:sz="4" w:space="0"/>
            </w:tcBorders>
            <w:shd w:val="clear" w:color="auto" w:fill="FFFFFF"/>
            <w:vAlign w:val="top"/>
          </w:tcPr>
          <w:p w14:paraId="760DC1D1">
            <w:pPr>
              <w:jc w:val="left"/>
              <w:rPr>
                <w:rFonts w:hint="eastAsia" w:ascii="宋体"/>
                <w:sz w:val="24"/>
                <w:szCs w:val="24"/>
              </w:rPr>
            </w:pPr>
          </w:p>
        </w:tc>
      </w:tr>
    </w:tbl>
    <w:p w14:paraId="35FD43BD">
      <w:pPr>
        <w:pStyle w:val="15"/>
        <w:keepNext w:val="0"/>
        <w:keepLines w:val="0"/>
        <w:widowControl/>
        <w:suppressLineNumbers w:val="0"/>
        <w:spacing w:line="240" w:lineRule="auto"/>
        <w:ind w:left="0" w:firstLine="0"/>
        <w:jc w:val="left"/>
        <w:textAlignment w:val="center"/>
      </w:pPr>
      <w:r>
        <w:rPr>
          <w:rFonts w:hint="eastAsia" w:ascii="宋体" w:hAnsi="宋体" w:eastAsia="宋体" w:cs="宋体"/>
          <w:color w:val="000000"/>
          <w:spacing w:val="0"/>
          <w:position w:val="0"/>
          <w:sz w:val="28"/>
          <w:szCs w:val="28"/>
        </w:rPr>
        <w:t>供应商： （全称并加盖公章）</w:t>
      </w:r>
    </w:p>
    <w:p w14:paraId="0DC0DCC6">
      <w:pPr>
        <w:keepNext w:val="0"/>
        <w:keepLines w:val="0"/>
        <w:widowControl/>
        <w:suppressLineNumbers w:val="0"/>
        <w:jc w:val="left"/>
      </w:pPr>
      <w:r>
        <w:rPr>
          <w:rFonts w:hint="eastAsia" w:ascii="宋体" w:hAnsi="宋体" w:eastAsia="宋体" w:cs="宋体"/>
          <w:color w:val="000000"/>
          <w:spacing w:val="0"/>
          <w:kern w:val="0"/>
          <w:position w:val="0"/>
          <w:sz w:val="28"/>
          <w:szCs w:val="28"/>
          <w:lang w:val="en-US" w:eastAsia="zh-CN" w:bidi="ar"/>
        </w:rPr>
        <w:t>年 月 日</w:t>
      </w:r>
      <w:r>
        <w:rPr>
          <w:rFonts w:ascii="宋体" w:hAnsi="宋体" w:eastAsia="宋体" w:cs="宋体"/>
          <w:kern w:val="0"/>
          <w:sz w:val="24"/>
          <w:szCs w:val="24"/>
          <w:lang w:val="en-US" w:eastAsia="zh-CN" w:bidi="ar"/>
        </w:rPr>
        <w:t xml:space="preserve"> </w:t>
      </w:r>
    </w:p>
    <w:p w14:paraId="3D4F3B6D">
      <w:pPr>
        <w:widowControl/>
        <w:shd w:val="clear" w:color="auto"/>
        <w:spacing w:line="420" w:lineRule="atLeast"/>
        <w:outlineLvl w:val="1"/>
        <w:rPr>
          <w:rFonts w:hint="eastAsia" w:ascii="宋体" w:hAnsi="宋体" w:eastAsia="宋体" w:cs="宋体"/>
          <w:color w:val="auto"/>
          <w:kern w:val="0"/>
          <w:sz w:val="28"/>
          <w:szCs w:val="28"/>
          <w:lang w:eastAsia="zh-CN"/>
        </w:rPr>
      </w:pPr>
      <w:r>
        <w:rPr>
          <w:rFonts w:hint="eastAsia" w:ascii="宋体" w:hAnsi="宋体" w:cs="宋体"/>
          <w:b/>
          <w:bCs/>
          <w:color w:val="auto"/>
          <w:kern w:val="0"/>
          <w:sz w:val="24"/>
        </w:rPr>
        <w:br w:type="page"/>
      </w:r>
      <w:r>
        <w:rPr>
          <w:rFonts w:hint="eastAsia" w:ascii="宋体" w:hAnsi="宋体" w:eastAsia="宋体" w:cs="宋体"/>
          <w:b/>
          <w:bCs/>
          <w:color w:val="auto"/>
          <w:kern w:val="0"/>
          <w:sz w:val="24"/>
        </w:rPr>
        <w:t>附件</w:t>
      </w:r>
      <w:r>
        <w:rPr>
          <w:rFonts w:hint="eastAsia" w:ascii="宋体" w:hAnsi="宋体" w:cs="宋体"/>
          <w:b/>
          <w:bCs/>
          <w:color w:val="auto"/>
          <w:kern w:val="0"/>
          <w:sz w:val="24"/>
          <w:lang w:val="en-US" w:eastAsia="zh-CN"/>
        </w:rPr>
        <w:t>11</w:t>
      </w:r>
      <w:r>
        <w:rPr>
          <w:rFonts w:hint="eastAsia" w:ascii="宋体" w:hAnsi="宋体" w:eastAsia="宋体" w:cs="宋体"/>
          <w:b/>
          <w:bCs/>
          <w:color w:val="auto"/>
          <w:kern w:val="0"/>
          <w:sz w:val="24"/>
        </w:rPr>
        <w:t>        抵制商业贿赂承诺</w:t>
      </w:r>
      <w:r>
        <w:rPr>
          <w:rFonts w:hint="eastAsia" w:ascii="宋体" w:hAnsi="宋体" w:eastAsia="宋体" w:cs="宋体"/>
          <w:b/>
          <w:bCs/>
          <w:color w:val="auto"/>
          <w:kern w:val="0"/>
          <w:sz w:val="24"/>
          <w:lang w:eastAsia="zh-CN"/>
        </w:rPr>
        <w:t>（格式）</w:t>
      </w:r>
    </w:p>
    <w:p w14:paraId="055A82D5">
      <w:pPr>
        <w:widowControl/>
        <w:shd w:val="clear" w:color="auto"/>
        <w:spacing w:line="420" w:lineRule="atLeast"/>
        <w:rPr>
          <w:rFonts w:hint="eastAsia" w:ascii="宋体" w:hAnsi="宋体" w:eastAsia="宋体" w:cs="宋体"/>
          <w:color w:val="auto"/>
          <w:kern w:val="0"/>
          <w:sz w:val="28"/>
          <w:szCs w:val="28"/>
        </w:rPr>
      </w:pPr>
      <w:r>
        <w:rPr>
          <w:rFonts w:hint="eastAsia" w:ascii="宋体" w:hAnsi="宋体" w:eastAsia="宋体" w:cs="宋体"/>
          <w:color w:val="auto"/>
          <w:kern w:val="0"/>
          <w:sz w:val="24"/>
        </w:rPr>
        <w:t>致：</w:t>
      </w:r>
      <w:r>
        <w:rPr>
          <w:rFonts w:hint="eastAsia" w:ascii="宋体" w:hAnsi="宋体" w:eastAsia="宋体" w:cs="宋体"/>
          <w:color w:val="auto"/>
          <w:kern w:val="0"/>
          <w:sz w:val="24"/>
          <w:u w:val="single"/>
        </w:rPr>
        <w:t>        </w:t>
      </w:r>
      <w:r>
        <w:rPr>
          <w:rFonts w:hint="eastAsia" w:ascii="宋体" w:hAnsi="宋体" w:eastAsia="宋体" w:cs="宋体"/>
          <w:color w:val="auto"/>
          <w:kern w:val="0"/>
          <w:sz w:val="24"/>
        </w:rPr>
        <w:t>（采购</w:t>
      </w:r>
      <w:r>
        <w:rPr>
          <w:rFonts w:hint="eastAsia" w:ascii="宋体" w:hAnsi="宋体" w:cs="宋体"/>
          <w:color w:val="auto"/>
          <w:kern w:val="0"/>
          <w:sz w:val="24"/>
          <w:lang w:val="en-US" w:eastAsia="zh-CN"/>
        </w:rPr>
        <w:t>人单位</w:t>
      </w:r>
      <w:r>
        <w:rPr>
          <w:rFonts w:hint="eastAsia" w:ascii="宋体" w:hAnsi="宋体" w:eastAsia="宋体" w:cs="宋体"/>
          <w:color w:val="auto"/>
          <w:kern w:val="0"/>
          <w:sz w:val="24"/>
        </w:rPr>
        <w:t>名称）：</w:t>
      </w:r>
    </w:p>
    <w:p w14:paraId="21D1AFCD">
      <w:pPr>
        <w:widowControl/>
        <w:shd w:val="clear" w:color="auto"/>
        <w:spacing w:line="420" w:lineRule="atLeast"/>
        <w:ind w:firstLine="480"/>
        <w:rPr>
          <w:rFonts w:hint="eastAsia" w:ascii="宋体" w:hAnsi="宋体" w:eastAsia="宋体" w:cs="宋体"/>
          <w:color w:val="auto"/>
          <w:kern w:val="0"/>
          <w:sz w:val="28"/>
          <w:szCs w:val="28"/>
        </w:rPr>
      </w:pPr>
      <w:r>
        <w:rPr>
          <w:rFonts w:hint="eastAsia" w:ascii="宋体" w:hAnsi="宋体" w:eastAsia="宋体" w:cs="宋体"/>
          <w:color w:val="auto"/>
          <w:kern w:val="0"/>
          <w:sz w:val="24"/>
        </w:rPr>
        <w:t>为进一步规范政府采购行为，营造公平竞争的政府采购市场环境，维护政府采购制度良好声誉，在参与贵单位组织的竞争性谈判活动中，我方庄重承诺：</w:t>
      </w:r>
    </w:p>
    <w:p w14:paraId="1D35F126">
      <w:pPr>
        <w:widowControl/>
        <w:shd w:val="clear" w:color="auto"/>
        <w:spacing w:line="420" w:lineRule="atLeast"/>
        <w:ind w:firstLine="480"/>
        <w:rPr>
          <w:rFonts w:hint="eastAsia" w:ascii="宋体" w:hAnsi="宋体" w:eastAsia="宋体" w:cs="宋体"/>
          <w:color w:val="auto"/>
          <w:kern w:val="0"/>
          <w:sz w:val="28"/>
          <w:szCs w:val="28"/>
        </w:rPr>
      </w:pPr>
      <w:r>
        <w:rPr>
          <w:rFonts w:hint="eastAsia" w:ascii="宋体" w:hAnsi="宋体" w:eastAsia="宋体" w:cs="宋体"/>
          <w:color w:val="auto"/>
          <w:kern w:val="0"/>
          <w:sz w:val="24"/>
        </w:rPr>
        <w:t>一、依法参与竞争性谈判活动，遵纪守法，诚信经营，公平竞争。</w:t>
      </w:r>
    </w:p>
    <w:p w14:paraId="363ABED2">
      <w:pPr>
        <w:widowControl/>
        <w:shd w:val="clear" w:color="auto"/>
        <w:spacing w:line="420" w:lineRule="atLeast"/>
        <w:ind w:firstLine="480"/>
        <w:rPr>
          <w:rFonts w:hint="eastAsia" w:ascii="宋体" w:hAnsi="宋体" w:eastAsia="宋体" w:cs="宋体"/>
          <w:color w:val="auto"/>
          <w:kern w:val="0"/>
          <w:sz w:val="28"/>
          <w:szCs w:val="28"/>
        </w:rPr>
      </w:pPr>
      <w:r>
        <w:rPr>
          <w:rFonts w:hint="eastAsia" w:ascii="宋体" w:hAnsi="宋体" w:eastAsia="宋体" w:cs="宋体"/>
          <w:color w:val="auto"/>
          <w:kern w:val="0"/>
          <w:sz w:val="24"/>
        </w:rPr>
        <w:t>二、不向采购人、采购代理机构和谈判小组成员提供任何形式的商业贿赂，对索取或接受商业贿赂的单位和个人，及时向财政部门和纪检监察机关举报。</w:t>
      </w:r>
    </w:p>
    <w:p w14:paraId="311C3BAE">
      <w:pPr>
        <w:widowControl/>
        <w:shd w:val="clear" w:color="auto"/>
        <w:spacing w:line="420" w:lineRule="atLeast"/>
        <w:ind w:firstLine="480"/>
        <w:rPr>
          <w:rFonts w:hint="eastAsia" w:ascii="宋体" w:hAnsi="宋体" w:eastAsia="宋体" w:cs="宋体"/>
          <w:color w:val="auto"/>
          <w:kern w:val="0"/>
          <w:sz w:val="28"/>
          <w:szCs w:val="28"/>
        </w:rPr>
      </w:pPr>
      <w:r>
        <w:rPr>
          <w:rFonts w:hint="eastAsia" w:ascii="宋体" w:hAnsi="宋体" w:eastAsia="宋体" w:cs="宋体"/>
          <w:color w:val="auto"/>
          <w:kern w:val="0"/>
          <w:sz w:val="24"/>
        </w:rPr>
        <w:t>三、不以提供虚假资质文件等形式参与竞争性谈判活动，不以虚假材料谋取成交。</w:t>
      </w:r>
    </w:p>
    <w:p w14:paraId="562BC9D5">
      <w:pPr>
        <w:widowControl/>
        <w:shd w:val="clear" w:color="auto"/>
        <w:spacing w:line="420" w:lineRule="atLeast"/>
        <w:ind w:firstLine="480"/>
        <w:rPr>
          <w:rFonts w:hint="eastAsia" w:ascii="宋体" w:hAnsi="宋体" w:eastAsia="宋体" w:cs="宋体"/>
          <w:color w:val="auto"/>
          <w:kern w:val="0"/>
          <w:sz w:val="28"/>
          <w:szCs w:val="28"/>
        </w:rPr>
      </w:pPr>
      <w:r>
        <w:rPr>
          <w:rFonts w:hint="eastAsia" w:ascii="宋体" w:hAnsi="宋体" w:eastAsia="宋体" w:cs="宋体"/>
          <w:color w:val="auto"/>
          <w:kern w:val="0"/>
          <w:sz w:val="24"/>
          <w:lang w:eastAsia="zh-CN"/>
        </w:rPr>
        <w:t>四</w:t>
      </w:r>
      <w:r>
        <w:rPr>
          <w:rFonts w:hint="eastAsia" w:ascii="宋体" w:hAnsi="宋体" w:eastAsia="宋体" w:cs="宋体"/>
          <w:color w:val="auto"/>
          <w:kern w:val="0"/>
          <w:sz w:val="24"/>
        </w:rPr>
        <w:t>、不与采购人、采购代理机构和谈判小组成员恶意串通，积极维护国家利益、社会公共利益和采购人的合法权益。</w:t>
      </w:r>
    </w:p>
    <w:p w14:paraId="73D6ED9F">
      <w:pPr>
        <w:widowControl/>
        <w:shd w:val="clear" w:color="auto"/>
        <w:spacing w:line="420" w:lineRule="atLeast"/>
        <w:ind w:firstLine="480"/>
        <w:rPr>
          <w:rFonts w:hint="eastAsia" w:ascii="宋体" w:hAnsi="宋体" w:eastAsia="宋体" w:cs="宋体"/>
          <w:color w:val="auto"/>
          <w:kern w:val="0"/>
          <w:sz w:val="28"/>
          <w:szCs w:val="28"/>
        </w:rPr>
      </w:pPr>
      <w:r>
        <w:rPr>
          <w:rFonts w:hint="eastAsia" w:ascii="宋体" w:hAnsi="宋体" w:eastAsia="宋体" w:cs="宋体"/>
          <w:color w:val="auto"/>
          <w:kern w:val="0"/>
          <w:sz w:val="24"/>
          <w:lang w:eastAsia="zh-CN"/>
        </w:rPr>
        <w:t>五</w:t>
      </w:r>
      <w:r>
        <w:rPr>
          <w:rFonts w:hint="eastAsia" w:ascii="宋体" w:hAnsi="宋体" w:eastAsia="宋体" w:cs="宋体"/>
          <w:color w:val="auto"/>
          <w:kern w:val="0"/>
          <w:sz w:val="24"/>
        </w:rPr>
        <w:t>、严格履行政府采购合同约定义务，不在政府采购合同执行过程中采取降低质量或标准、减少数量、拖延交付时间等方式损害采购人的利益，并自觉承担违约责任。</w:t>
      </w:r>
    </w:p>
    <w:p w14:paraId="51536466">
      <w:pPr>
        <w:widowControl/>
        <w:shd w:val="clear" w:color="auto"/>
        <w:spacing w:line="420" w:lineRule="atLeast"/>
        <w:ind w:firstLine="480"/>
        <w:rPr>
          <w:rFonts w:hint="eastAsia" w:ascii="宋体" w:hAnsi="宋体" w:eastAsia="宋体" w:cs="宋体"/>
          <w:color w:val="auto"/>
          <w:kern w:val="0"/>
          <w:sz w:val="28"/>
          <w:szCs w:val="28"/>
        </w:rPr>
      </w:pPr>
      <w:r>
        <w:rPr>
          <w:rFonts w:hint="eastAsia" w:ascii="宋体" w:hAnsi="宋体" w:eastAsia="宋体" w:cs="宋体"/>
          <w:color w:val="auto"/>
          <w:kern w:val="0"/>
          <w:sz w:val="24"/>
          <w:lang w:eastAsia="zh-CN"/>
        </w:rPr>
        <w:t>六</w:t>
      </w:r>
      <w:r>
        <w:rPr>
          <w:rFonts w:hint="eastAsia" w:ascii="宋体" w:hAnsi="宋体" w:eastAsia="宋体" w:cs="宋体"/>
          <w:color w:val="auto"/>
          <w:kern w:val="0"/>
          <w:sz w:val="24"/>
        </w:rPr>
        <w:t>、自觉接受并积极配合相关监督部门实施的监督检查，如实反映情况，及时提供有关证明材料。</w:t>
      </w:r>
    </w:p>
    <w:p w14:paraId="5E2A95E5">
      <w:pPr>
        <w:widowControl/>
        <w:shd w:val="clear" w:color="auto"/>
        <w:spacing w:line="460" w:lineRule="atLeast"/>
        <w:ind w:firstLine="2400"/>
        <w:rPr>
          <w:rFonts w:hint="eastAsia" w:ascii="宋体" w:hAnsi="宋体" w:eastAsia="宋体" w:cs="宋体"/>
          <w:color w:val="auto"/>
          <w:kern w:val="0"/>
          <w:sz w:val="28"/>
          <w:szCs w:val="28"/>
        </w:rPr>
      </w:pPr>
      <w:r>
        <w:rPr>
          <w:rFonts w:hint="eastAsia" w:ascii="宋体" w:hAnsi="宋体" w:eastAsia="宋体" w:cs="宋体"/>
          <w:color w:val="000000" w:themeColor="text1"/>
          <w:kern w:val="0"/>
          <w:sz w:val="24"/>
        </w:rPr>
        <w:t>法定代表人</w:t>
      </w:r>
      <w:r>
        <w:rPr>
          <w:rFonts w:hint="eastAsia" w:ascii="宋体" w:hAnsi="宋体" w:cs="宋体"/>
          <w:color w:val="000000" w:themeColor="text1"/>
          <w:kern w:val="0"/>
          <w:sz w:val="24"/>
          <w:lang w:val="en-US" w:eastAsia="zh-CN"/>
        </w:rPr>
        <w:t>及</w:t>
      </w:r>
      <w:r>
        <w:rPr>
          <w:rFonts w:hint="eastAsia" w:ascii="宋体" w:hAnsi="宋体" w:eastAsia="宋体" w:cs="宋体"/>
          <w:color w:val="000000" w:themeColor="text1"/>
          <w:kern w:val="0"/>
          <w:sz w:val="24"/>
        </w:rPr>
        <w:t>其委托代理人签字： </w:t>
      </w:r>
      <w:r>
        <w:rPr>
          <w:rFonts w:hint="eastAsia" w:ascii="宋体" w:hAnsi="宋体" w:eastAsia="宋体" w:cs="宋体"/>
          <w:color w:val="000000" w:themeColor="text1"/>
          <w:kern w:val="0"/>
          <w:sz w:val="24"/>
          <w:u w:val="single"/>
        </w:rPr>
        <w:t> </w:t>
      </w:r>
      <w:r>
        <w:rPr>
          <w:rFonts w:hint="eastAsia" w:ascii="宋体" w:hAnsi="宋体" w:eastAsia="宋体" w:cs="宋体"/>
          <w:color w:val="auto"/>
          <w:kern w:val="0"/>
          <w:sz w:val="24"/>
          <w:u w:val="single"/>
        </w:rPr>
        <w:t>       </w:t>
      </w:r>
    </w:p>
    <w:p w14:paraId="58F983A4">
      <w:pPr>
        <w:widowControl/>
        <w:shd w:val="clear" w:color="auto"/>
        <w:spacing w:line="460" w:lineRule="atLeast"/>
        <w:ind w:firstLine="480"/>
        <w:rPr>
          <w:rFonts w:hint="eastAsia" w:ascii="宋体" w:hAnsi="宋体" w:eastAsia="宋体" w:cs="宋体"/>
          <w:color w:val="auto"/>
          <w:kern w:val="0"/>
          <w:sz w:val="28"/>
          <w:szCs w:val="28"/>
        </w:rPr>
      </w:pPr>
      <w:r>
        <w:rPr>
          <w:rFonts w:hint="eastAsia" w:ascii="宋体" w:hAnsi="宋体" w:eastAsia="宋体" w:cs="宋体"/>
          <w:color w:val="auto"/>
          <w:kern w:val="0"/>
          <w:sz w:val="24"/>
        </w:rPr>
        <w:t>        供应商：</w:t>
      </w:r>
      <w:r>
        <w:rPr>
          <w:rFonts w:hint="eastAsia" w:ascii="宋体" w:hAnsi="宋体" w:eastAsia="宋体" w:cs="宋体"/>
          <w:color w:val="auto"/>
          <w:kern w:val="0"/>
          <w:sz w:val="24"/>
          <w:u w:val="single"/>
        </w:rPr>
        <w:t>          </w:t>
      </w:r>
      <w:r>
        <w:rPr>
          <w:rFonts w:hint="eastAsia" w:ascii="宋体" w:hAnsi="宋体" w:eastAsia="宋体" w:cs="宋体"/>
          <w:color w:val="auto"/>
          <w:kern w:val="0"/>
          <w:sz w:val="24"/>
        </w:rPr>
        <w:t>（全称并加盖公章）</w:t>
      </w:r>
    </w:p>
    <w:p w14:paraId="597D3020">
      <w:pPr>
        <w:widowControl/>
        <w:shd w:val="clear" w:color="auto"/>
        <w:spacing w:line="460" w:lineRule="atLeast"/>
        <w:ind w:left="3959" w:leftChars="228" w:hanging="3480" w:hangingChars="1450"/>
        <w:rPr>
          <w:rFonts w:hint="eastAsia" w:ascii="宋体" w:hAnsi="宋体" w:eastAsia="宋体" w:cs="宋体"/>
          <w:color w:val="auto"/>
          <w:kern w:val="0"/>
          <w:sz w:val="28"/>
          <w:szCs w:val="28"/>
        </w:rPr>
      </w:pPr>
      <w:r>
        <w:rPr>
          <w:rFonts w:hint="eastAsia" w:ascii="宋体" w:hAnsi="宋体" w:eastAsia="宋体" w:cs="宋体"/>
          <w:color w:val="auto"/>
          <w:kern w:val="0"/>
          <w:sz w:val="24"/>
        </w:rPr>
        <w:t>                                </w:t>
      </w:r>
      <w:r>
        <w:rPr>
          <w:rFonts w:hint="eastAsia" w:ascii="宋体" w:hAnsi="宋体" w:eastAsia="宋体" w:cs="宋体"/>
          <w:color w:val="auto"/>
          <w:kern w:val="0"/>
          <w:sz w:val="24"/>
          <w:u w:val="single" w:color="auto"/>
          <w:lang w:val="en-US" w:eastAsia="zh-CN"/>
        </w:rPr>
        <w:t xml:space="preserve">      </w:t>
      </w:r>
      <w:r>
        <w:rPr>
          <w:rFonts w:hint="eastAsia" w:ascii="宋体" w:hAnsi="宋体" w:eastAsia="宋体" w:cs="宋体"/>
          <w:color w:val="auto"/>
          <w:kern w:val="0"/>
          <w:sz w:val="24"/>
        </w:rPr>
        <w:t>年 </w:t>
      </w:r>
      <w:r>
        <w:rPr>
          <w:rFonts w:hint="eastAsia" w:ascii="宋体" w:hAnsi="宋体" w:eastAsia="宋体" w:cs="宋体"/>
          <w:color w:val="auto"/>
          <w:kern w:val="0"/>
          <w:sz w:val="24"/>
          <w:u w:val="single"/>
        </w:rPr>
        <w:t>   </w:t>
      </w:r>
      <w:r>
        <w:rPr>
          <w:rFonts w:hint="eastAsia" w:ascii="宋体" w:hAnsi="宋体" w:eastAsia="宋体" w:cs="宋体"/>
          <w:color w:val="auto"/>
          <w:kern w:val="0"/>
          <w:sz w:val="24"/>
        </w:rPr>
        <w:t>月 </w:t>
      </w:r>
      <w:r>
        <w:rPr>
          <w:rFonts w:hint="eastAsia" w:ascii="宋体" w:hAnsi="宋体" w:eastAsia="宋体" w:cs="宋体"/>
          <w:color w:val="auto"/>
          <w:kern w:val="0"/>
          <w:sz w:val="24"/>
          <w:u w:val="single"/>
        </w:rPr>
        <w:t>   </w:t>
      </w:r>
      <w:r>
        <w:rPr>
          <w:rFonts w:hint="eastAsia" w:ascii="宋体" w:hAnsi="宋体" w:eastAsia="宋体" w:cs="宋体"/>
          <w:color w:val="auto"/>
          <w:kern w:val="0"/>
          <w:sz w:val="24"/>
        </w:rPr>
        <w:t>日</w:t>
      </w:r>
    </w:p>
    <w:p w14:paraId="62D3B629">
      <w:pPr>
        <w:shd w:val="clear"/>
        <w:rPr>
          <w:rFonts w:hint="eastAsia" w:ascii="宋体" w:hAnsi="宋体" w:eastAsia="宋体" w:cs="宋体"/>
          <w:color w:val="auto"/>
        </w:rPr>
      </w:pPr>
    </w:p>
    <w:p w14:paraId="29293825">
      <w:pPr>
        <w:shd w:val="clear"/>
        <w:rPr>
          <w:rFonts w:hint="eastAsia" w:ascii="宋体" w:hAnsi="宋体" w:eastAsia="宋体" w:cs="宋体"/>
          <w:color w:val="auto"/>
        </w:rPr>
      </w:pPr>
    </w:p>
    <w:p w14:paraId="4BF671A3">
      <w:pPr>
        <w:pStyle w:val="1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480" w:firstLineChars="200"/>
        <w:jc w:val="center"/>
        <w:textAlignment w:val="center"/>
        <w:rPr>
          <w:sz w:val="22"/>
          <w:szCs w:val="22"/>
        </w:rPr>
      </w:pPr>
      <w:r>
        <w:rPr>
          <w:color w:val="auto"/>
        </w:rPr>
        <w:br w:type="page"/>
      </w:r>
      <w:r>
        <w:rPr>
          <w:rFonts w:hint="eastAsia" w:ascii="宋体" w:hAnsi="宋体" w:eastAsia="宋体" w:cs="宋体"/>
          <w:b/>
          <w:bCs/>
          <w:color w:val="000000"/>
          <w:spacing w:val="0"/>
          <w:position w:val="0"/>
          <w:sz w:val="28"/>
          <w:szCs w:val="28"/>
        </w:rPr>
        <w:t>政府采购履约担保函（如需要）</w:t>
      </w:r>
    </w:p>
    <w:p w14:paraId="34344088">
      <w:pPr>
        <w:pStyle w:val="1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480" w:firstLineChars="200"/>
        <w:jc w:val="right"/>
        <w:textAlignment w:val="center"/>
        <w:rPr>
          <w:sz w:val="22"/>
          <w:szCs w:val="22"/>
        </w:rPr>
      </w:pPr>
      <w:r>
        <w:rPr>
          <w:rFonts w:hint="eastAsia" w:ascii="宋体" w:hAnsi="宋体" w:eastAsia="宋体" w:cs="宋体"/>
          <w:color w:val="000000"/>
          <w:spacing w:val="0"/>
          <w:position w:val="0"/>
          <w:sz w:val="24"/>
          <w:szCs w:val="24"/>
        </w:rPr>
        <w:t>编号：</w:t>
      </w:r>
    </w:p>
    <w:p w14:paraId="248F9535">
      <w:pPr>
        <w:pStyle w:val="1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480" w:firstLineChars="200"/>
        <w:jc w:val="left"/>
        <w:textAlignment w:val="center"/>
        <w:rPr>
          <w:sz w:val="22"/>
          <w:szCs w:val="22"/>
        </w:rPr>
      </w:pPr>
      <w:r>
        <w:rPr>
          <w:rFonts w:hint="eastAsia" w:ascii="宋体" w:hAnsi="宋体" w:eastAsia="宋体" w:cs="宋体"/>
          <w:color w:val="000000"/>
          <w:spacing w:val="0"/>
          <w:position w:val="0"/>
          <w:sz w:val="24"/>
          <w:szCs w:val="24"/>
        </w:rPr>
        <w:t>（采购人）</w:t>
      </w:r>
      <w:r>
        <w:rPr>
          <w:rFonts w:hint="eastAsia" w:ascii="宋体" w:hAnsi="宋体" w:eastAsia="宋体" w:cs="宋体"/>
          <w:b/>
          <w:bCs/>
          <w:color w:val="000000"/>
          <w:spacing w:val="0"/>
          <w:position w:val="0"/>
          <w:sz w:val="24"/>
          <w:szCs w:val="24"/>
        </w:rPr>
        <w:t>：</w:t>
      </w:r>
    </w:p>
    <w:p w14:paraId="776A6A72">
      <w:pPr>
        <w:pStyle w:val="1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480" w:firstLineChars="200"/>
        <w:jc w:val="left"/>
        <w:textAlignment w:val="center"/>
        <w:rPr>
          <w:sz w:val="22"/>
          <w:szCs w:val="22"/>
        </w:rPr>
      </w:pPr>
      <w:r>
        <w:rPr>
          <w:rFonts w:hint="eastAsia" w:ascii="宋体" w:hAnsi="宋体" w:eastAsia="宋体" w:cs="宋体"/>
          <w:color w:val="000000"/>
          <w:spacing w:val="0"/>
          <w:position w:val="0"/>
          <w:sz w:val="24"/>
          <w:szCs w:val="24"/>
        </w:rPr>
        <w:t>鉴于你方与 （以下简称供应商）于 年 月 日签定编号为 的《 政府采购合同》（以下简称主合同），且依据该合同的约定，供应商应在 年 月 日前向你方交纳履约保证金，且可以履约担保函的形式交纳履约保证金。应供应商的申请，我方以保证的方式向你方提供如下履约保证金担保：</w:t>
      </w:r>
    </w:p>
    <w:p w14:paraId="477904E6">
      <w:pPr>
        <w:pStyle w:val="1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482" w:firstLineChars="200"/>
        <w:jc w:val="left"/>
        <w:textAlignment w:val="center"/>
        <w:rPr>
          <w:sz w:val="22"/>
          <w:szCs w:val="22"/>
        </w:rPr>
      </w:pPr>
      <w:r>
        <w:rPr>
          <w:rFonts w:hint="eastAsia" w:ascii="宋体" w:hAnsi="宋体" w:eastAsia="宋体" w:cs="宋体"/>
          <w:b/>
          <w:bCs/>
          <w:color w:val="000000"/>
          <w:spacing w:val="0"/>
          <w:position w:val="0"/>
          <w:sz w:val="24"/>
          <w:szCs w:val="24"/>
        </w:rPr>
        <w:t>一、保证责任的情形及保证金额</w:t>
      </w:r>
    </w:p>
    <w:p w14:paraId="0DED8430">
      <w:pPr>
        <w:pStyle w:val="1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480" w:firstLineChars="200"/>
        <w:jc w:val="left"/>
        <w:textAlignment w:val="center"/>
        <w:rPr>
          <w:sz w:val="22"/>
          <w:szCs w:val="22"/>
        </w:rPr>
      </w:pPr>
      <w:r>
        <w:rPr>
          <w:rFonts w:hint="eastAsia" w:ascii="宋体" w:hAnsi="宋体" w:eastAsia="宋体" w:cs="宋体"/>
          <w:color w:val="000000"/>
          <w:spacing w:val="0"/>
          <w:position w:val="0"/>
          <w:sz w:val="24"/>
          <w:szCs w:val="24"/>
        </w:rPr>
        <w:t>（一）在供应商出现下列情形之一时，我方承担保证责任：</w:t>
      </w:r>
    </w:p>
    <w:p w14:paraId="572A31A2">
      <w:pPr>
        <w:pStyle w:val="1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480" w:firstLineChars="200"/>
        <w:contextualSpacing/>
        <w:jc w:val="left"/>
        <w:rPr>
          <w:sz w:val="22"/>
          <w:szCs w:val="22"/>
        </w:rPr>
      </w:pPr>
      <w:r>
        <w:rPr>
          <w:rFonts w:hint="eastAsia" w:ascii="宋体" w:hAnsi="宋体" w:eastAsia="宋体" w:cs="宋体"/>
          <w:color w:val="000000"/>
          <w:spacing w:val="0"/>
          <w:position w:val="0"/>
          <w:sz w:val="24"/>
          <w:szCs w:val="24"/>
        </w:rPr>
        <w:t>1．将成交项目转让给他人，或者在响应文件中未说明，且未经采购人同意，将成交项目分包给他人的；</w:t>
      </w:r>
    </w:p>
    <w:p w14:paraId="24159A1D">
      <w:pPr>
        <w:pStyle w:val="1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480" w:firstLineChars="200"/>
        <w:contextualSpacing/>
        <w:jc w:val="left"/>
        <w:rPr>
          <w:sz w:val="22"/>
          <w:szCs w:val="22"/>
        </w:rPr>
      </w:pPr>
      <w:r>
        <w:rPr>
          <w:rFonts w:hint="eastAsia" w:ascii="宋体" w:hAnsi="宋体" w:eastAsia="宋体" w:cs="宋体"/>
          <w:color w:val="000000"/>
          <w:spacing w:val="0"/>
          <w:position w:val="0"/>
          <w:sz w:val="24"/>
          <w:szCs w:val="24"/>
        </w:rPr>
        <w:t>2．主合同约定的应当缴纳履约保证金的情形:</w:t>
      </w:r>
    </w:p>
    <w:p w14:paraId="5CBF7528">
      <w:pPr>
        <w:pStyle w:val="1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480" w:firstLineChars="200"/>
        <w:jc w:val="left"/>
        <w:textAlignment w:val="center"/>
        <w:rPr>
          <w:sz w:val="22"/>
          <w:szCs w:val="22"/>
        </w:rPr>
      </w:pPr>
      <w:r>
        <w:rPr>
          <w:rFonts w:hint="eastAsia" w:ascii="宋体" w:hAnsi="宋体" w:eastAsia="宋体" w:cs="宋体"/>
          <w:color w:val="000000"/>
          <w:spacing w:val="0"/>
          <w:position w:val="0"/>
          <w:sz w:val="24"/>
          <w:szCs w:val="24"/>
        </w:rPr>
        <w:t>（1）未按主合同约定的质量、数量和期限供应货物/提供服务/完成工程的；</w:t>
      </w:r>
    </w:p>
    <w:p w14:paraId="63C262B1">
      <w:pPr>
        <w:pStyle w:val="1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480" w:firstLineChars="200"/>
        <w:contextualSpacing/>
        <w:jc w:val="left"/>
        <w:rPr>
          <w:sz w:val="22"/>
          <w:szCs w:val="22"/>
        </w:rPr>
      </w:pPr>
      <w:r>
        <w:rPr>
          <w:rFonts w:hint="eastAsia" w:ascii="宋体" w:hAnsi="宋体" w:eastAsia="宋体" w:cs="宋体"/>
          <w:color w:val="000000"/>
          <w:spacing w:val="0"/>
          <w:position w:val="0"/>
          <w:sz w:val="24"/>
          <w:szCs w:val="24"/>
        </w:rPr>
        <w:t xml:space="preserve">（2） </w:t>
      </w:r>
      <w:r>
        <w:rPr>
          <w:rFonts w:hint="eastAsia" w:ascii="宋体" w:hAnsi="宋体" w:eastAsia="宋体" w:cs="宋体"/>
          <w:color w:val="000000"/>
          <w:spacing w:val="0"/>
          <w:position w:val="0"/>
          <w:sz w:val="24"/>
          <w:szCs w:val="24"/>
          <w:u w:val="single"/>
          <w:lang w:val="en-US" w:eastAsia="zh-CN"/>
        </w:rPr>
        <w:t xml:space="preserve">                                            </w:t>
      </w:r>
      <w:r>
        <w:rPr>
          <w:rFonts w:hint="eastAsia" w:ascii="宋体" w:hAnsi="宋体" w:eastAsia="宋体" w:cs="宋体"/>
          <w:color w:val="000000"/>
          <w:spacing w:val="0"/>
          <w:position w:val="0"/>
          <w:sz w:val="24"/>
          <w:szCs w:val="24"/>
          <w:lang w:val="en-US" w:eastAsia="zh-CN"/>
        </w:rPr>
        <w:t xml:space="preserve">   </w:t>
      </w:r>
      <w:r>
        <w:rPr>
          <w:rFonts w:hint="eastAsia" w:ascii="宋体" w:hAnsi="宋体" w:eastAsia="宋体" w:cs="宋体"/>
          <w:color w:val="000000"/>
          <w:spacing w:val="0"/>
          <w:position w:val="0"/>
          <w:sz w:val="24"/>
          <w:szCs w:val="24"/>
        </w:rPr>
        <w:t>。</w:t>
      </w:r>
    </w:p>
    <w:p w14:paraId="6E71B2BC">
      <w:pPr>
        <w:pStyle w:val="1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480" w:firstLineChars="200"/>
        <w:contextualSpacing/>
        <w:jc w:val="left"/>
        <w:rPr>
          <w:sz w:val="22"/>
          <w:szCs w:val="22"/>
        </w:rPr>
      </w:pPr>
      <w:r>
        <w:rPr>
          <w:rFonts w:hint="eastAsia" w:ascii="宋体" w:hAnsi="宋体" w:eastAsia="宋体" w:cs="宋体"/>
          <w:color w:val="000000"/>
          <w:spacing w:val="0"/>
          <w:position w:val="0"/>
          <w:sz w:val="24"/>
          <w:szCs w:val="24"/>
        </w:rPr>
        <w:t>（二）我方的保证范围是主合同约定的合同价款总额的</w:t>
      </w:r>
      <w:r>
        <w:rPr>
          <w:rFonts w:hint="eastAsia" w:ascii="宋体" w:hAnsi="宋体" w:eastAsia="宋体" w:cs="宋体"/>
          <w:color w:val="000000"/>
          <w:spacing w:val="0"/>
          <w:position w:val="0"/>
          <w:sz w:val="24"/>
          <w:szCs w:val="24"/>
          <w:u w:val="single"/>
        </w:rPr>
        <w:t xml:space="preserve"> </w:t>
      </w:r>
      <w:r>
        <w:rPr>
          <w:rFonts w:hint="eastAsia" w:ascii="宋体" w:hAnsi="宋体" w:eastAsia="宋体" w:cs="宋体"/>
          <w:color w:val="000000"/>
          <w:spacing w:val="0"/>
          <w:position w:val="0"/>
          <w:sz w:val="24"/>
          <w:szCs w:val="24"/>
          <w:u w:val="single"/>
          <w:lang w:val="en-US" w:eastAsia="zh-CN"/>
        </w:rPr>
        <w:t xml:space="preserve">  </w:t>
      </w:r>
      <w:r>
        <w:rPr>
          <w:rFonts w:hint="eastAsia" w:ascii="宋体" w:hAnsi="宋体" w:eastAsia="宋体" w:cs="宋体"/>
          <w:color w:val="000000"/>
          <w:spacing w:val="0"/>
          <w:position w:val="0"/>
          <w:sz w:val="24"/>
          <w:szCs w:val="24"/>
          <w:lang w:val="en-US" w:eastAsia="zh-CN"/>
        </w:rPr>
        <w:t xml:space="preserve"> </w:t>
      </w:r>
      <w:r>
        <w:rPr>
          <w:rFonts w:hint="eastAsia" w:ascii="宋体" w:hAnsi="宋体" w:eastAsia="宋体" w:cs="宋体"/>
          <w:color w:val="000000"/>
          <w:spacing w:val="0"/>
          <w:position w:val="0"/>
          <w:sz w:val="24"/>
          <w:szCs w:val="24"/>
        </w:rPr>
        <w:t>%，数额为</w:t>
      </w:r>
      <w:r>
        <w:rPr>
          <w:rFonts w:hint="eastAsia" w:ascii="宋体" w:hAnsi="宋体" w:eastAsia="宋体" w:cs="宋体"/>
          <w:color w:val="000000"/>
          <w:spacing w:val="0"/>
          <w:position w:val="0"/>
          <w:sz w:val="24"/>
          <w:szCs w:val="24"/>
          <w:u w:val="single"/>
          <w:lang w:val="en-US" w:eastAsia="zh-CN"/>
        </w:rPr>
        <w:t xml:space="preserve">  </w:t>
      </w:r>
      <w:r>
        <w:rPr>
          <w:rFonts w:hint="eastAsia" w:ascii="宋体" w:hAnsi="宋体" w:eastAsia="宋体" w:cs="宋体"/>
          <w:color w:val="000000"/>
          <w:spacing w:val="0"/>
          <w:position w:val="0"/>
          <w:sz w:val="24"/>
          <w:szCs w:val="24"/>
        </w:rPr>
        <w:t xml:space="preserve"> 元（大写</w:t>
      </w:r>
      <w:r>
        <w:rPr>
          <w:rFonts w:hint="eastAsia" w:ascii="宋体" w:hAnsi="宋体" w:eastAsia="宋体" w:cs="宋体"/>
          <w:color w:val="000000"/>
          <w:spacing w:val="0"/>
          <w:position w:val="0"/>
          <w:sz w:val="24"/>
          <w:szCs w:val="24"/>
          <w:u w:val="single"/>
          <w:lang w:val="en-US" w:eastAsia="zh-CN"/>
        </w:rPr>
        <w:t xml:space="preserve">          </w:t>
      </w:r>
      <w:r>
        <w:rPr>
          <w:rFonts w:hint="eastAsia" w:ascii="宋体" w:hAnsi="宋体" w:eastAsia="宋体" w:cs="宋体"/>
          <w:color w:val="000000"/>
          <w:spacing w:val="0"/>
          <w:position w:val="0"/>
          <w:sz w:val="24"/>
          <w:szCs w:val="24"/>
        </w:rPr>
        <w:t xml:space="preserve"> ），币种为</w:t>
      </w:r>
      <w:r>
        <w:rPr>
          <w:rFonts w:hint="eastAsia" w:ascii="宋体" w:hAnsi="宋体" w:eastAsia="宋体" w:cs="宋体"/>
          <w:color w:val="000000"/>
          <w:spacing w:val="0"/>
          <w:position w:val="0"/>
          <w:sz w:val="24"/>
          <w:szCs w:val="24"/>
          <w:lang w:val="en-US" w:eastAsia="zh-CN"/>
        </w:rPr>
        <w:t xml:space="preserve"> </w:t>
      </w:r>
      <w:r>
        <w:rPr>
          <w:rFonts w:hint="eastAsia" w:ascii="宋体" w:hAnsi="宋体" w:eastAsia="宋体" w:cs="宋体"/>
          <w:color w:val="000000"/>
          <w:spacing w:val="0"/>
          <w:position w:val="0"/>
          <w:sz w:val="24"/>
          <w:szCs w:val="24"/>
          <w:u w:val="single"/>
          <w:lang w:val="en-US" w:eastAsia="zh-CN"/>
        </w:rPr>
        <w:t xml:space="preserve">    </w:t>
      </w:r>
      <w:r>
        <w:rPr>
          <w:rFonts w:hint="eastAsia" w:ascii="宋体" w:hAnsi="宋体" w:eastAsia="宋体" w:cs="宋体"/>
          <w:color w:val="000000"/>
          <w:spacing w:val="0"/>
          <w:position w:val="0"/>
          <w:sz w:val="24"/>
          <w:szCs w:val="24"/>
        </w:rPr>
        <w:t xml:space="preserve"> 。（即主合同履约保证金金额）</w:t>
      </w:r>
    </w:p>
    <w:p w14:paraId="33F6C53A">
      <w:pPr>
        <w:pStyle w:val="1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482" w:firstLineChars="200"/>
        <w:contextualSpacing/>
        <w:jc w:val="left"/>
        <w:rPr>
          <w:sz w:val="22"/>
          <w:szCs w:val="22"/>
        </w:rPr>
      </w:pPr>
      <w:r>
        <w:rPr>
          <w:rFonts w:hint="eastAsia" w:ascii="宋体" w:hAnsi="宋体" w:eastAsia="宋体" w:cs="宋体"/>
          <w:b/>
          <w:bCs/>
          <w:color w:val="000000"/>
          <w:spacing w:val="0"/>
          <w:position w:val="0"/>
          <w:sz w:val="24"/>
          <w:szCs w:val="24"/>
        </w:rPr>
        <w:t>二、保证的方式及保证期间</w:t>
      </w:r>
    </w:p>
    <w:p w14:paraId="179DA61D">
      <w:pPr>
        <w:pStyle w:val="1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480" w:firstLineChars="200"/>
        <w:jc w:val="left"/>
        <w:textAlignment w:val="center"/>
        <w:rPr>
          <w:sz w:val="22"/>
          <w:szCs w:val="22"/>
        </w:rPr>
      </w:pPr>
      <w:r>
        <w:rPr>
          <w:rFonts w:hint="eastAsia" w:ascii="宋体" w:hAnsi="宋体" w:eastAsia="宋体" w:cs="宋体"/>
          <w:color w:val="000000"/>
          <w:spacing w:val="0"/>
          <w:position w:val="0"/>
          <w:sz w:val="24"/>
          <w:szCs w:val="24"/>
        </w:rPr>
        <w:t>我方保证的方式为：连带责任保证。</w:t>
      </w:r>
    </w:p>
    <w:p w14:paraId="7A17560F">
      <w:pPr>
        <w:pStyle w:val="1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480" w:firstLineChars="200"/>
        <w:jc w:val="left"/>
        <w:textAlignment w:val="center"/>
        <w:rPr>
          <w:sz w:val="22"/>
          <w:szCs w:val="22"/>
        </w:rPr>
      </w:pPr>
      <w:r>
        <w:rPr>
          <w:rFonts w:hint="eastAsia" w:ascii="宋体" w:hAnsi="宋体" w:eastAsia="宋体" w:cs="宋体"/>
          <w:color w:val="000000"/>
          <w:spacing w:val="0"/>
          <w:position w:val="0"/>
          <w:sz w:val="24"/>
          <w:szCs w:val="24"/>
        </w:rPr>
        <w:t>我方保证的期间为：自本合同生效之日起至供应商按照主合同约定的供货/完工期限届满后</w:t>
      </w:r>
      <w:r>
        <w:rPr>
          <w:rFonts w:hint="eastAsia" w:ascii="宋体" w:hAnsi="宋体" w:eastAsia="宋体" w:cs="宋体"/>
          <w:color w:val="000000"/>
          <w:spacing w:val="0"/>
          <w:position w:val="0"/>
          <w:sz w:val="24"/>
          <w:szCs w:val="24"/>
          <w:u w:val="single"/>
        </w:rPr>
        <w:t xml:space="preserve"> </w:t>
      </w:r>
      <w:r>
        <w:rPr>
          <w:rFonts w:hint="eastAsia" w:ascii="宋体" w:hAnsi="宋体" w:eastAsia="宋体" w:cs="宋体"/>
          <w:color w:val="000000"/>
          <w:spacing w:val="0"/>
          <w:position w:val="0"/>
          <w:sz w:val="24"/>
          <w:szCs w:val="24"/>
          <w:u w:val="single"/>
          <w:lang w:val="en-US" w:eastAsia="zh-CN"/>
        </w:rPr>
        <w:t xml:space="preserve">    </w:t>
      </w:r>
      <w:r>
        <w:rPr>
          <w:rFonts w:hint="eastAsia" w:ascii="宋体" w:hAnsi="宋体" w:eastAsia="宋体" w:cs="宋体"/>
          <w:color w:val="000000"/>
          <w:spacing w:val="0"/>
          <w:position w:val="0"/>
          <w:sz w:val="24"/>
          <w:szCs w:val="24"/>
        </w:rPr>
        <w:t>日内。</w:t>
      </w:r>
    </w:p>
    <w:p w14:paraId="415343CB">
      <w:pPr>
        <w:pStyle w:val="1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480" w:firstLineChars="200"/>
        <w:jc w:val="left"/>
        <w:textAlignment w:val="center"/>
        <w:rPr>
          <w:sz w:val="22"/>
          <w:szCs w:val="22"/>
        </w:rPr>
      </w:pPr>
      <w:r>
        <w:rPr>
          <w:rFonts w:hint="eastAsia" w:ascii="宋体" w:hAnsi="宋体" w:eastAsia="宋体" w:cs="宋体"/>
          <w:color w:val="000000"/>
          <w:spacing w:val="0"/>
          <w:position w:val="0"/>
          <w:sz w:val="24"/>
          <w:szCs w:val="24"/>
        </w:rPr>
        <w:t>如果供应商未按主合同约定向贵方供应货物/提供服务/完成工程的，由我方在保证金额内向你方支付上述款项。</w:t>
      </w:r>
    </w:p>
    <w:p w14:paraId="5C08E5DA">
      <w:pPr>
        <w:pStyle w:val="1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482" w:firstLineChars="200"/>
        <w:jc w:val="left"/>
        <w:textAlignment w:val="center"/>
        <w:rPr>
          <w:sz w:val="22"/>
          <w:szCs w:val="22"/>
        </w:rPr>
      </w:pPr>
      <w:r>
        <w:rPr>
          <w:rFonts w:hint="eastAsia" w:ascii="宋体" w:hAnsi="宋体" w:eastAsia="宋体" w:cs="宋体"/>
          <w:b/>
          <w:bCs/>
          <w:color w:val="000000"/>
          <w:spacing w:val="0"/>
          <w:position w:val="0"/>
          <w:sz w:val="24"/>
          <w:szCs w:val="24"/>
        </w:rPr>
        <w:t>三、承担保证责任的程序</w:t>
      </w:r>
    </w:p>
    <w:p w14:paraId="2BEBED7D">
      <w:pPr>
        <w:pStyle w:val="1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440" w:firstLineChars="200"/>
        <w:jc w:val="left"/>
        <w:textAlignment w:val="center"/>
        <w:rPr>
          <w:sz w:val="22"/>
          <w:szCs w:val="22"/>
        </w:rPr>
      </w:pPr>
    </w:p>
    <w:p w14:paraId="559A5175">
      <w:pPr>
        <w:pStyle w:val="1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480" w:firstLineChars="200"/>
        <w:jc w:val="left"/>
        <w:textAlignment w:val="center"/>
        <w:rPr>
          <w:sz w:val="22"/>
          <w:szCs w:val="22"/>
        </w:rPr>
      </w:pPr>
      <w:r>
        <w:rPr>
          <w:rFonts w:hint="eastAsia" w:ascii="宋体" w:hAnsi="宋体" w:eastAsia="宋体" w:cs="宋体"/>
          <w:color w:val="000000"/>
          <w:spacing w:val="0"/>
          <w:position w:val="0"/>
          <w:sz w:val="24"/>
          <w:szCs w:val="24"/>
        </w:rPr>
        <w:t>1．你方要求我方承担保证责任的，应在本保函保证期间内向我方发出书面索赔通知。索赔通知应写明要求索赔的金额，支付款项应到达的帐号。并附有证明供应商违约事实的证明材料。</w:t>
      </w:r>
    </w:p>
    <w:p w14:paraId="0DD02E44">
      <w:pPr>
        <w:pStyle w:val="1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480" w:firstLineChars="200"/>
        <w:jc w:val="both"/>
        <w:textAlignment w:val="center"/>
        <w:rPr>
          <w:rFonts w:hint="default" w:eastAsia="宋体"/>
          <w:sz w:val="22"/>
          <w:szCs w:val="22"/>
          <w:u w:val="single"/>
          <w:lang w:val="en-US" w:eastAsia="zh-CN"/>
        </w:rPr>
      </w:pPr>
      <w:r>
        <w:rPr>
          <w:rFonts w:hint="eastAsia" w:ascii="宋体" w:hAnsi="宋体" w:eastAsia="宋体" w:cs="宋体"/>
          <w:color w:val="000000"/>
          <w:spacing w:val="0"/>
          <w:position w:val="0"/>
          <w:sz w:val="24"/>
          <w:szCs w:val="24"/>
        </w:rPr>
        <w:t>如果你方与供应商因货物质量问题产生争议，你方还需同时提供</w:t>
      </w:r>
      <w:r>
        <w:rPr>
          <w:rFonts w:hint="eastAsia" w:ascii="宋体" w:hAnsi="宋体" w:eastAsia="宋体" w:cs="宋体"/>
          <w:color w:val="000000"/>
          <w:spacing w:val="0"/>
          <w:position w:val="0"/>
          <w:sz w:val="24"/>
          <w:szCs w:val="24"/>
          <w:u w:val="single"/>
        </w:rPr>
        <w:t xml:space="preserve"> </w:t>
      </w:r>
      <w:r>
        <w:rPr>
          <w:rFonts w:hint="eastAsia" w:ascii="宋体" w:hAnsi="宋体" w:eastAsia="宋体" w:cs="宋体"/>
          <w:color w:val="000000"/>
          <w:spacing w:val="0"/>
          <w:position w:val="0"/>
          <w:sz w:val="24"/>
          <w:szCs w:val="24"/>
          <w:u w:val="single"/>
          <w:lang w:val="en-US" w:eastAsia="zh-CN"/>
        </w:rPr>
        <w:t xml:space="preserve">      </w:t>
      </w:r>
    </w:p>
    <w:p w14:paraId="61515344">
      <w:pPr>
        <w:pStyle w:val="1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480" w:firstLineChars="200"/>
        <w:jc w:val="left"/>
        <w:textAlignment w:val="center"/>
        <w:rPr>
          <w:sz w:val="22"/>
          <w:szCs w:val="22"/>
        </w:rPr>
      </w:pPr>
      <w:r>
        <w:rPr>
          <w:rFonts w:hint="eastAsia" w:ascii="宋体" w:hAnsi="宋体" w:eastAsia="宋体" w:cs="宋体"/>
          <w:color w:val="000000"/>
          <w:spacing w:val="0"/>
          <w:position w:val="0"/>
          <w:sz w:val="24"/>
          <w:szCs w:val="24"/>
        </w:rPr>
        <w:t>部门出具的质量检测报告，或经诉讼（仲裁）程序裁决后的裁决书、调解书，本保证人即按照检测结果或裁决书、调解书决定是否承担保证责任。</w:t>
      </w:r>
    </w:p>
    <w:p w14:paraId="767F2261">
      <w:pPr>
        <w:pStyle w:val="1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480" w:firstLineChars="200"/>
        <w:jc w:val="left"/>
        <w:textAlignment w:val="center"/>
        <w:rPr>
          <w:sz w:val="22"/>
          <w:szCs w:val="22"/>
        </w:rPr>
      </w:pPr>
      <w:r>
        <w:rPr>
          <w:rFonts w:hint="eastAsia" w:ascii="宋体" w:hAnsi="宋体" w:eastAsia="宋体" w:cs="宋体"/>
          <w:color w:val="000000"/>
          <w:spacing w:val="0"/>
          <w:position w:val="0"/>
          <w:sz w:val="24"/>
          <w:szCs w:val="24"/>
        </w:rPr>
        <w:t>2．我方收到你方的书面索赔通知及相应证明材料，在</w:t>
      </w:r>
      <w:r>
        <w:rPr>
          <w:rFonts w:hint="eastAsia" w:ascii="宋体" w:hAnsi="宋体" w:eastAsia="宋体" w:cs="宋体"/>
          <w:color w:val="000000"/>
          <w:spacing w:val="0"/>
          <w:position w:val="0"/>
          <w:sz w:val="24"/>
          <w:szCs w:val="24"/>
          <w:u w:val="single"/>
          <w:lang w:val="en-US" w:eastAsia="zh-CN"/>
        </w:rPr>
        <w:t xml:space="preserve">    </w:t>
      </w:r>
      <w:r>
        <w:rPr>
          <w:rFonts w:hint="eastAsia" w:ascii="宋体" w:hAnsi="宋体" w:eastAsia="宋体" w:cs="宋体"/>
          <w:color w:val="000000"/>
          <w:spacing w:val="0"/>
          <w:position w:val="0"/>
          <w:sz w:val="24"/>
          <w:szCs w:val="24"/>
          <w:u w:val="single"/>
        </w:rPr>
        <w:t xml:space="preserve"> </w:t>
      </w:r>
      <w:r>
        <w:rPr>
          <w:rFonts w:hint="eastAsia" w:ascii="宋体" w:hAnsi="宋体" w:eastAsia="宋体" w:cs="宋体"/>
          <w:color w:val="000000"/>
          <w:spacing w:val="0"/>
          <w:position w:val="0"/>
          <w:sz w:val="24"/>
          <w:szCs w:val="24"/>
        </w:rPr>
        <w:t>工作日内进行核定后按照本保函的承诺承担保证责任。</w:t>
      </w:r>
    </w:p>
    <w:p w14:paraId="4B9C70DA">
      <w:pPr>
        <w:pStyle w:val="1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482" w:firstLineChars="200"/>
        <w:jc w:val="left"/>
        <w:textAlignment w:val="center"/>
        <w:rPr>
          <w:sz w:val="22"/>
          <w:szCs w:val="22"/>
        </w:rPr>
      </w:pPr>
      <w:r>
        <w:rPr>
          <w:rFonts w:hint="eastAsia" w:ascii="宋体" w:hAnsi="宋体" w:eastAsia="宋体" w:cs="宋体"/>
          <w:b/>
          <w:bCs/>
          <w:color w:val="000000"/>
          <w:spacing w:val="0"/>
          <w:position w:val="0"/>
          <w:sz w:val="24"/>
          <w:szCs w:val="24"/>
        </w:rPr>
        <w:t>四、保证责任的终止</w:t>
      </w:r>
    </w:p>
    <w:p w14:paraId="3BF2A531">
      <w:pPr>
        <w:pStyle w:val="1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480" w:firstLineChars="200"/>
        <w:contextualSpacing/>
        <w:jc w:val="left"/>
        <w:rPr>
          <w:sz w:val="22"/>
          <w:szCs w:val="22"/>
        </w:rPr>
      </w:pPr>
      <w:r>
        <w:rPr>
          <w:rFonts w:hint="eastAsia" w:ascii="宋体" w:hAnsi="宋体" w:eastAsia="宋体" w:cs="宋体"/>
          <w:color w:val="000000"/>
          <w:spacing w:val="0"/>
          <w:position w:val="0"/>
          <w:sz w:val="24"/>
          <w:szCs w:val="24"/>
        </w:rPr>
        <w:t>1．保证期间届满你方未向我方书面主张保证责任的，自保证期间届满次日起，我方保证责任自动终止。保证期间届满前，主合同约定的货物\工程\服务全部验收合格的，自验收合格日起，我方保证责任自动终止。</w:t>
      </w:r>
    </w:p>
    <w:p w14:paraId="1BD21ADD">
      <w:pPr>
        <w:pStyle w:val="1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480" w:firstLineChars="200"/>
        <w:contextualSpacing/>
        <w:jc w:val="left"/>
        <w:rPr>
          <w:sz w:val="22"/>
          <w:szCs w:val="22"/>
        </w:rPr>
      </w:pPr>
      <w:r>
        <w:rPr>
          <w:rFonts w:hint="eastAsia" w:ascii="宋体" w:hAnsi="宋体" w:eastAsia="宋体" w:cs="宋体"/>
          <w:color w:val="000000"/>
          <w:spacing w:val="0"/>
          <w:position w:val="0"/>
          <w:sz w:val="24"/>
          <w:szCs w:val="24"/>
        </w:rPr>
        <w:t>2．我方按照本保函向你方履行了保证责任后，自我方向你方支付款项（支付款项从我方账户划出）之日起，保证责任即终止。</w:t>
      </w:r>
    </w:p>
    <w:p w14:paraId="108A4AEC">
      <w:pPr>
        <w:pStyle w:val="1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480" w:firstLineChars="200"/>
        <w:contextualSpacing/>
        <w:jc w:val="left"/>
        <w:rPr>
          <w:sz w:val="22"/>
          <w:szCs w:val="22"/>
        </w:rPr>
      </w:pPr>
      <w:r>
        <w:rPr>
          <w:rFonts w:hint="eastAsia" w:ascii="宋体" w:hAnsi="宋体" w:eastAsia="宋体" w:cs="宋体"/>
          <w:color w:val="000000"/>
          <w:spacing w:val="0"/>
          <w:position w:val="0"/>
          <w:sz w:val="24"/>
          <w:szCs w:val="24"/>
        </w:rPr>
        <w:t>3．按照法律法规的规定或出现应终止我方保证责任的其它情形的，我方在本保函项下的保证责任亦终止。</w:t>
      </w:r>
    </w:p>
    <w:p w14:paraId="5F105FC3">
      <w:pPr>
        <w:pStyle w:val="1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480" w:firstLineChars="200"/>
        <w:contextualSpacing/>
        <w:jc w:val="left"/>
        <w:rPr>
          <w:sz w:val="22"/>
          <w:szCs w:val="22"/>
        </w:rPr>
      </w:pPr>
      <w:r>
        <w:rPr>
          <w:rFonts w:hint="eastAsia" w:ascii="宋体" w:hAnsi="宋体" w:eastAsia="宋体" w:cs="宋体"/>
          <w:color w:val="000000"/>
          <w:spacing w:val="0"/>
          <w:position w:val="0"/>
          <w:sz w:val="24"/>
          <w:szCs w:val="24"/>
        </w:rPr>
        <w:t>4.你方与供应商修改主合同，加重我方保证责任的，我方对加重部分不承担保证责任，但该等修改事先经我方书面同意的除外；你方与供应商修改主合同履行期限，我方保证期间仍依修改前的履行期限计算，但该等修改事先经我方书面同意的除外。</w:t>
      </w:r>
    </w:p>
    <w:p w14:paraId="556BFA9F">
      <w:pPr>
        <w:pStyle w:val="1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482" w:firstLineChars="200"/>
        <w:jc w:val="left"/>
        <w:textAlignment w:val="center"/>
        <w:rPr>
          <w:sz w:val="22"/>
          <w:szCs w:val="22"/>
        </w:rPr>
      </w:pPr>
      <w:r>
        <w:rPr>
          <w:rFonts w:hint="eastAsia" w:ascii="宋体" w:hAnsi="宋体" w:eastAsia="宋体" w:cs="宋体"/>
          <w:b/>
          <w:bCs/>
          <w:color w:val="000000"/>
          <w:spacing w:val="0"/>
          <w:position w:val="0"/>
          <w:sz w:val="24"/>
          <w:szCs w:val="24"/>
        </w:rPr>
        <w:t>五、免责条款</w:t>
      </w:r>
    </w:p>
    <w:p w14:paraId="7A9FF028">
      <w:pPr>
        <w:pStyle w:val="1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480" w:firstLineChars="200"/>
        <w:contextualSpacing/>
        <w:jc w:val="left"/>
        <w:rPr>
          <w:sz w:val="22"/>
          <w:szCs w:val="22"/>
        </w:rPr>
      </w:pPr>
      <w:r>
        <w:rPr>
          <w:rFonts w:hint="eastAsia" w:ascii="宋体" w:hAnsi="宋体" w:eastAsia="宋体" w:cs="宋体"/>
          <w:color w:val="000000"/>
          <w:spacing w:val="0"/>
          <w:position w:val="0"/>
          <w:sz w:val="24"/>
          <w:szCs w:val="24"/>
        </w:rPr>
        <w:t>1．因你方违反主合同约定致使供应商不能履行义务的，我方不承担保证责任。</w:t>
      </w:r>
    </w:p>
    <w:p w14:paraId="741BC4B8">
      <w:pPr>
        <w:pStyle w:val="1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480" w:firstLineChars="200"/>
        <w:contextualSpacing/>
        <w:jc w:val="left"/>
        <w:rPr>
          <w:sz w:val="22"/>
          <w:szCs w:val="22"/>
        </w:rPr>
      </w:pPr>
      <w:r>
        <w:rPr>
          <w:rFonts w:hint="eastAsia" w:ascii="宋体" w:hAnsi="宋体" w:eastAsia="宋体" w:cs="宋体"/>
          <w:color w:val="000000"/>
          <w:spacing w:val="0"/>
          <w:position w:val="0"/>
          <w:sz w:val="24"/>
          <w:szCs w:val="24"/>
        </w:rPr>
        <w:t>2．依照法律法规的规定或你方与供应商的另行约定，全部或者部分免除供应商应缴纳的保证金义务的，我方亦免除相应的保证责任。</w:t>
      </w:r>
    </w:p>
    <w:p w14:paraId="0AD1DC69">
      <w:pPr>
        <w:pStyle w:val="1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480" w:firstLineChars="200"/>
        <w:contextualSpacing/>
        <w:jc w:val="left"/>
        <w:rPr>
          <w:sz w:val="22"/>
          <w:szCs w:val="22"/>
        </w:rPr>
      </w:pPr>
      <w:r>
        <w:rPr>
          <w:rFonts w:hint="eastAsia" w:ascii="宋体" w:hAnsi="宋体" w:eastAsia="宋体" w:cs="宋体"/>
          <w:color w:val="000000"/>
          <w:spacing w:val="0"/>
          <w:position w:val="0"/>
          <w:sz w:val="24"/>
          <w:szCs w:val="24"/>
        </w:rPr>
        <w:t>3． 因不可抗力造成供应商不能履行供货义务的，我方不承担保证责任。</w:t>
      </w:r>
    </w:p>
    <w:p w14:paraId="0EC9CAE2">
      <w:pPr>
        <w:pStyle w:val="1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440" w:firstLineChars="200"/>
        <w:jc w:val="left"/>
        <w:textAlignment w:val="center"/>
        <w:rPr>
          <w:sz w:val="22"/>
          <w:szCs w:val="22"/>
        </w:rPr>
      </w:pPr>
    </w:p>
    <w:p w14:paraId="247C5125">
      <w:pPr>
        <w:pStyle w:val="1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482" w:firstLineChars="200"/>
        <w:jc w:val="left"/>
        <w:textAlignment w:val="center"/>
        <w:rPr>
          <w:sz w:val="22"/>
          <w:szCs w:val="22"/>
        </w:rPr>
      </w:pPr>
      <w:r>
        <w:rPr>
          <w:rFonts w:hint="eastAsia" w:ascii="宋体" w:hAnsi="宋体" w:eastAsia="宋体" w:cs="宋体"/>
          <w:b/>
          <w:bCs/>
          <w:color w:val="000000"/>
          <w:spacing w:val="0"/>
          <w:position w:val="0"/>
          <w:sz w:val="24"/>
          <w:szCs w:val="24"/>
        </w:rPr>
        <w:t>六、争议的解决</w:t>
      </w:r>
    </w:p>
    <w:p w14:paraId="4D17708D">
      <w:pPr>
        <w:pStyle w:val="1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480" w:firstLineChars="200"/>
        <w:jc w:val="left"/>
        <w:textAlignment w:val="center"/>
        <w:rPr>
          <w:sz w:val="22"/>
          <w:szCs w:val="22"/>
        </w:rPr>
      </w:pPr>
      <w:r>
        <w:rPr>
          <w:rFonts w:hint="eastAsia" w:ascii="宋体" w:hAnsi="宋体" w:eastAsia="宋体" w:cs="宋体"/>
          <w:color w:val="000000"/>
          <w:spacing w:val="0"/>
          <w:position w:val="0"/>
          <w:sz w:val="24"/>
          <w:szCs w:val="24"/>
        </w:rPr>
        <w:t>因本保函发生的纠纷，由你我双方协商解决，协商不成的，通过诉讼程序解决，诉讼管辖地法院为</w:t>
      </w:r>
      <w:r>
        <w:rPr>
          <w:rFonts w:hint="eastAsia" w:ascii="宋体" w:hAnsi="宋体" w:eastAsia="宋体" w:cs="宋体"/>
          <w:color w:val="000000"/>
          <w:spacing w:val="0"/>
          <w:position w:val="0"/>
          <w:sz w:val="24"/>
          <w:szCs w:val="24"/>
          <w:u w:val="single"/>
        </w:rPr>
        <w:t xml:space="preserve"> </w:t>
      </w:r>
      <w:r>
        <w:rPr>
          <w:rFonts w:hint="eastAsia" w:ascii="宋体" w:hAnsi="宋体" w:eastAsia="宋体" w:cs="宋体"/>
          <w:color w:val="000000"/>
          <w:spacing w:val="0"/>
          <w:position w:val="0"/>
          <w:sz w:val="24"/>
          <w:szCs w:val="24"/>
          <w:u w:val="single"/>
          <w:lang w:val="en-US" w:eastAsia="zh-CN"/>
        </w:rPr>
        <w:t xml:space="preserve">     </w:t>
      </w:r>
      <w:r>
        <w:rPr>
          <w:rFonts w:hint="eastAsia" w:ascii="宋体" w:hAnsi="宋体" w:eastAsia="宋体" w:cs="宋体"/>
          <w:color w:val="000000"/>
          <w:spacing w:val="0"/>
          <w:position w:val="0"/>
          <w:sz w:val="24"/>
          <w:szCs w:val="24"/>
          <w:lang w:val="en-US" w:eastAsia="zh-CN"/>
        </w:rPr>
        <w:t xml:space="preserve"> </w:t>
      </w:r>
      <w:r>
        <w:rPr>
          <w:rFonts w:hint="eastAsia" w:ascii="宋体" w:hAnsi="宋体" w:eastAsia="宋体" w:cs="宋体"/>
          <w:color w:val="000000"/>
          <w:spacing w:val="0"/>
          <w:position w:val="0"/>
          <w:sz w:val="24"/>
          <w:szCs w:val="24"/>
        </w:rPr>
        <w:t>法院。</w:t>
      </w:r>
    </w:p>
    <w:p w14:paraId="765AC049">
      <w:pPr>
        <w:pStyle w:val="1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482" w:firstLineChars="200"/>
        <w:jc w:val="left"/>
        <w:textAlignment w:val="center"/>
        <w:rPr>
          <w:sz w:val="22"/>
          <w:szCs w:val="22"/>
        </w:rPr>
      </w:pPr>
      <w:r>
        <w:rPr>
          <w:rFonts w:hint="eastAsia" w:ascii="宋体" w:hAnsi="宋体" w:eastAsia="宋体" w:cs="宋体"/>
          <w:b/>
          <w:bCs/>
          <w:color w:val="000000"/>
          <w:spacing w:val="0"/>
          <w:position w:val="0"/>
          <w:sz w:val="24"/>
          <w:szCs w:val="24"/>
        </w:rPr>
        <w:t>七、保函的生效</w:t>
      </w:r>
    </w:p>
    <w:p w14:paraId="4A9D37B3">
      <w:pPr>
        <w:pStyle w:val="1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480" w:firstLineChars="200"/>
        <w:jc w:val="left"/>
        <w:textAlignment w:val="center"/>
        <w:rPr>
          <w:sz w:val="22"/>
          <w:szCs w:val="22"/>
        </w:rPr>
      </w:pPr>
      <w:r>
        <w:rPr>
          <w:rFonts w:hint="eastAsia" w:ascii="宋体" w:hAnsi="宋体" w:eastAsia="宋体" w:cs="宋体"/>
          <w:color w:val="000000"/>
          <w:spacing w:val="0"/>
          <w:position w:val="0"/>
          <w:sz w:val="24"/>
          <w:szCs w:val="24"/>
        </w:rPr>
        <w:t>本保函自我方加盖公章之日起生效。</w:t>
      </w:r>
    </w:p>
    <w:p w14:paraId="6A5BFCF3">
      <w:pPr>
        <w:pStyle w:val="1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480" w:firstLineChars="200"/>
        <w:jc w:val="right"/>
        <w:textAlignment w:val="center"/>
        <w:rPr>
          <w:sz w:val="22"/>
          <w:szCs w:val="22"/>
        </w:rPr>
      </w:pPr>
      <w:r>
        <w:rPr>
          <w:rFonts w:hint="eastAsia" w:ascii="宋体" w:hAnsi="宋体" w:eastAsia="宋体" w:cs="宋体"/>
          <w:color w:val="000000"/>
          <w:spacing w:val="0"/>
          <w:position w:val="0"/>
          <w:sz w:val="24"/>
          <w:szCs w:val="24"/>
        </w:rPr>
        <w:t>保证人：（公章）</w:t>
      </w:r>
    </w:p>
    <w:p w14:paraId="2D0408CA">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firstLine="480" w:firstLineChars="200"/>
        <w:jc w:val="left"/>
        <w:rPr>
          <w:sz w:val="20"/>
          <w:szCs w:val="22"/>
        </w:rPr>
      </w:pPr>
      <w:r>
        <w:rPr>
          <w:rFonts w:hint="eastAsia" w:ascii="宋体" w:hAnsi="宋体" w:eastAsia="宋体" w:cs="宋体"/>
          <w:color w:val="000000"/>
          <w:spacing w:val="0"/>
          <w:kern w:val="0"/>
          <w:position w:val="0"/>
          <w:sz w:val="24"/>
          <w:szCs w:val="24"/>
          <w:lang w:val="en-US" w:eastAsia="zh-CN" w:bidi="ar"/>
        </w:rPr>
        <w:t>年 月 日</w:t>
      </w:r>
      <w:r>
        <w:rPr>
          <w:rFonts w:ascii="宋体" w:hAnsi="宋体" w:eastAsia="宋体" w:cs="宋体"/>
          <w:kern w:val="0"/>
          <w:sz w:val="22"/>
          <w:szCs w:val="22"/>
          <w:lang w:val="en-US" w:eastAsia="zh-CN" w:bidi="ar"/>
        </w:rPr>
        <w:t xml:space="preserve"> </w:t>
      </w:r>
    </w:p>
    <w:p w14:paraId="3BD1FB2A">
      <w:pPr>
        <w:shd w:val="clear"/>
        <w:spacing w:before="91" w:line="221" w:lineRule="auto"/>
        <w:ind w:left="2469"/>
        <w:rPr>
          <w:rFonts w:ascii="宋体" w:hAnsi="宋体" w:eastAsia="宋体" w:cs="宋体"/>
          <w:b/>
          <w:bCs/>
          <w:spacing w:val="15"/>
          <w:sz w:val="28"/>
          <w:szCs w:val="28"/>
        </w:rPr>
      </w:pPr>
    </w:p>
    <w:p w14:paraId="0765BBEC">
      <w:pPr>
        <w:pStyle w:val="15"/>
        <w:keepNext w:val="0"/>
        <w:keepLines w:val="0"/>
        <w:pageBreakBefore w:val="0"/>
        <w:widowControl/>
        <w:suppressLineNumbers w:val="0"/>
        <w:kinsoku/>
        <w:wordWrap/>
        <w:overflowPunct/>
        <w:topLinePunct w:val="0"/>
        <w:autoSpaceDE/>
        <w:autoSpaceDN/>
        <w:bidi w:val="0"/>
        <w:adjustRightInd/>
        <w:snapToGrid/>
        <w:spacing w:line="400" w:lineRule="exact"/>
        <w:ind w:left="0" w:firstLine="0"/>
        <w:jc w:val="center"/>
        <w:textAlignment w:val="center"/>
        <w:rPr>
          <w:rFonts w:hint="eastAsia" w:ascii="宋体" w:hAnsi="宋体" w:eastAsia="宋体" w:cs="宋体"/>
          <w:b/>
          <w:bCs/>
          <w:color w:val="000000"/>
          <w:spacing w:val="0"/>
          <w:position w:val="0"/>
          <w:sz w:val="28"/>
          <w:szCs w:val="28"/>
        </w:rPr>
      </w:pPr>
    </w:p>
    <w:p w14:paraId="4E319D35">
      <w:pPr>
        <w:pStyle w:val="15"/>
        <w:keepNext w:val="0"/>
        <w:keepLines w:val="0"/>
        <w:pageBreakBefore w:val="0"/>
        <w:widowControl/>
        <w:suppressLineNumbers w:val="0"/>
        <w:kinsoku/>
        <w:wordWrap/>
        <w:overflowPunct/>
        <w:topLinePunct w:val="0"/>
        <w:autoSpaceDE/>
        <w:autoSpaceDN/>
        <w:bidi w:val="0"/>
        <w:adjustRightInd/>
        <w:snapToGrid/>
        <w:spacing w:line="400" w:lineRule="exact"/>
        <w:ind w:left="0" w:firstLine="0"/>
        <w:jc w:val="center"/>
        <w:textAlignment w:val="center"/>
        <w:rPr>
          <w:rFonts w:hint="eastAsia" w:ascii="宋体" w:hAnsi="宋体" w:eastAsia="宋体" w:cs="宋体"/>
          <w:b/>
          <w:bCs/>
          <w:color w:val="000000"/>
          <w:spacing w:val="0"/>
          <w:position w:val="0"/>
          <w:sz w:val="28"/>
          <w:szCs w:val="28"/>
        </w:rPr>
      </w:pPr>
    </w:p>
    <w:p w14:paraId="56408B63">
      <w:pPr>
        <w:pStyle w:val="15"/>
        <w:keepNext w:val="0"/>
        <w:keepLines w:val="0"/>
        <w:pageBreakBefore w:val="0"/>
        <w:widowControl/>
        <w:suppressLineNumbers w:val="0"/>
        <w:kinsoku/>
        <w:wordWrap/>
        <w:overflowPunct/>
        <w:topLinePunct w:val="0"/>
        <w:autoSpaceDE/>
        <w:autoSpaceDN/>
        <w:bidi w:val="0"/>
        <w:adjustRightInd/>
        <w:snapToGrid/>
        <w:spacing w:line="400" w:lineRule="exact"/>
        <w:ind w:left="0" w:firstLine="0"/>
        <w:jc w:val="center"/>
        <w:textAlignment w:val="center"/>
        <w:rPr>
          <w:rFonts w:hint="eastAsia" w:ascii="宋体" w:hAnsi="宋体" w:eastAsia="宋体" w:cs="宋体"/>
          <w:b/>
          <w:bCs/>
          <w:color w:val="000000"/>
          <w:spacing w:val="0"/>
          <w:position w:val="0"/>
          <w:sz w:val="28"/>
          <w:szCs w:val="28"/>
        </w:rPr>
      </w:pPr>
    </w:p>
    <w:p w14:paraId="104E83E9">
      <w:pPr>
        <w:pStyle w:val="15"/>
        <w:keepNext w:val="0"/>
        <w:keepLines w:val="0"/>
        <w:pageBreakBefore w:val="0"/>
        <w:widowControl/>
        <w:suppressLineNumbers w:val="0"/>
        <w:kinsoku/>
        <w:wordWrap/>
        <w:overflowPunct/>
        <w:topLinePunct w:val="0"/>
        <w:autoSpaceDE/>
        <w:autoSpaceDN/>
        <w:bidi w:val="0"/>
        <w:adjustRightInd/>
        <w:snapToGrid/>
        <w:spacing w:line="400" w:lineRule="exact"/>
        <w:ind w:left="0" w:firstLine="0"/>
        <w:jc w:val="center"/>
        <w:textAlignment w:val="center"/>
        <w:rPr>
          <w:rFonts w:hint="eastAsia" w:ascii="宋体" w:hAnsi="宋体" w:eastAsia="宋体" w:cs="宋体"/>
          <w:b/>
          <w:bCs/>
          <w:color w:val="000000"/>
          <w:spacing w:val="0"/>
          <w:position w:val="0"/>
          <w:sz w:val="28"/>
          <w:szCs w:val="28"/>
        </w:rPr>
      </w:pPr>
    </w:p>
    <w:p w14:paraId="79CC4491">
      <w:pPr>
        <w:pStyle w:val="15"/>
        <w:keepNext w:val="0"/>
        <w:keepLines w:val="0"/>
        <w:pageBreakBefore w:val="0"/>
        <w:widowControl/>
        <w:suppressLineNumbers w:val="0"/>
        <w:kinsoku/>
        <w:wordWrap/>
        <w:overflowPunct/>
        <w:topLinePunct w:val="0"/>
        <w:autoSpaceDE/>
        <w:autoSpaceDN/>
        <w:bidi w:val="0"/>
        <w:adjustRightInd/>
        <w:snapToGrid/>
        <w:spacing w:line="400" w:lineRule="exact"/>
        <w:ind w:left="0" w:firstLine="0"/>
        <w:jc w:val="center"/>
        <w:textAlignment w:val="center"/>
        <w:rPr>
          <w:sz w:val="22"/>
          <w:szCs w:val="22"/>
        </w:rPr>
      </w:pPr>
      <w:r>
        <w:rPr>
          <w:rFonts w:hint="eastAsia" w:ascii="宋体" w:hAnsi="宋体" w:eastAsia="宋体" w:cs="宋体"/>
          <w:b/>
          <w:bCs/>
          <w:color w:val="000000"/>
          <w:spacing w:val="0"/>
          <w:position w:val="0"/>
          <w:sz w:val="28"/>
          <w:szCs w:val="28"/>
        </w:rPr>
        <w:t>驻马店市政府采购专业信用担保机构联系方式</w:t>
      </w:r>
    </w:p>
    <w:p w14:paraId="3217E0BB">
      <w:pPr>
        <w:pStyle w:val="15"/>
        <w:keepNext w:val="0"/>
        <w:keepLines w:val="0"/>
        <w:pageBreakBefore w:val="0"/>
        <w:widowControl/>
        <w:suppressLineNumbers w:val="0"/>
        <w:kinsoku/>
        <w:wordWrap/>
        <w:overflowPunct/>
        <w:topLinePunct w:val="0"/>
        <w:autoSpaceDE/>
        <w:autoSpaceDN/>
        <w:bidi w:val="0"/>
        <w:adjustRightInd/>
        <w:snapToGrid/>
        <w:spacing w:line="400" w:lineRule="exact"/>
        <w:ind w:left="0" w:firstLine="0"/>
        <w:jc w:val="left"/>
        <w:textAlignment w:val="center"/>
        <w:rPr>
          <w:sz w:val="22"/>
          <w:szCs w:val="22"/>
        </w:rPr>
      </w:pPr>
      <w:r>
        <w:rPr>
          <w:rFonts w:hint="eastAsia" w:ascii="宋体" w:hAnsi="宋体" w:eastAsia="宋体" w:cs="宋体"/>
          <w:color w:val="000000"/>
          <w:spacing w:val="0"/>
          <w:position w:val="0"/>
          <w:sz w:val="24"/>
          <w:szCs w:val="24"/>
        </w:rPr>
        <w:t>驻马店市中小企业投资担保公司</w:t>
      </w:r>
    </w:p>
    <w:p w14:paraId="4DCC6433">
      <w:pPr>
        <w:pStyle w:val="15"/>
        <w:keepNext w:val="0"/>
        <w:keepLines w:val="0"/>
        <w:pageBreakBefore w:val="0"/>
        <w:widowControl/>
        <w:suppressLineNumbers w:val="0"/>
        <w:kinsoku/>
        <w:wordWrap/>
        <w:overflowPunct/>
        <w:topLinePunct w:val="0"/>
        <w:autoSpaceDE/>
        <w:autoSpaceDN/>
        <w:bidi w:val="0"/>
        <w:adjustRightInd/>
        <w:snapToGrid/>
        <w:spacing w:line="400" w:lineRule="exact"/>
        <w:ind w:left="0" w:firstLine="0"/>
        <w:jc w:val="left"/>
        <w:textAlignment w:val="center"/>
        <w:rPr>
          <w:sz w:val="22"/>
          <w:szCs w:val="22"/>
        </w:rPr>
      </w:pPr>
      <w:r>
        <w:rPr>
          <w:rFonts w:hint="eastAsia" w:ascii="宋体" w:hAnsi="宋体" w:eastAsia="宋体" w:cs="宋体"/>
          <w:color w:val="000000"/>
          <w:spacing w:val="0"/>
          <w:position w:val="0"/>
          <w:sz w:val="24"/>
          <w:szCs w:val="24"/>
        </w:rPr>
        <w:t>联系人：贾普 手机：15516673926</w:t>
      </w:r>
    </w:p>
    <w:p w14:paraId="7F0E4388">
      <w:pPr>
        <w:pStyle w:val="15"/>
        <w:keepNext w:val="0"/>
        <w:keepLines w:val="0"/>
        <w:pageBreakBefore w:val="0"/>
        <w:widowControl/>
        <w:suppressLineNumbers w:val="0"/>
        <w:kinsoku/>
        <w:wordWrap/>
        <w:overflowPunct/>
        <w:topLinePunct w:val="0"/>
        <w:autoSpaceDE/>
        <w:autoSpaceDN/>
        <w:bidi w:val="0"/>
        <w:adjustRightInd/>
        <w:snapToGrid/>
        <w:spacing w:line="400" w:lineRule="exact"/>
        <w:ind w:left="0" w:firstLine="0"/>
        <w:jc w:val="left"/>
        <w:textAlignment w:val="center"/>
        <w:rPr>
          <w:sz w:val="22"/>
          <w:szCs w:val="22"/>
        </w:rPr>
      </w:pPr>
      <w:r>
        <w:rPr>
          <w:rFonts w:hint="eastAsia" w:ascii="宋体" w:hAnsi="宋体" w:eastAsia="宋体" w:cs="宋体"/>
          <w:color w:val="000000"/>
          <w:spacing w:val="0"/>
          <w:position w:val="0"/>
          <w:sz w:val="24"/>
          <w:szCs w:val="24"/>
        </w:rPr>
        <w:t>联系电话：0396-2663688</w:t>
      </w:r>
    </w:p>
    <w:p w14:paraId="2D472071">
      <w:pPr>
        <w:pStyle w:val="15"/>
        <w:keepNext w:val="0"/>
        <w:keepLines w:val="0"/>
        <w:pageBreakBefore w:val="0"/>
        <w:widowControl/>
        <w:suppressLineNumbers w:val="0"/>
        <w:kinsoku/>
        <w:wordWrap/>
        <w:overflowPunct/>
        <w:topLinePunct w:val="0"/>
        <w:autoSpaceDE/>
        <w:autoSpaceDN/>
        <w:bidi w:val="0"/>
        <w:adjustRightInd/>
        <w:snapToGrid/>
        <w:spacing w:line="400" w:lineRule="exact"/>
        <w:ind w:left="0" w:firstLine="0"/>
        <w:jc w:val="left"/>
        <w:textAlignment w:val="center"/>
        <w:rPr>
          <w:sz w:val="22"/>
          <w:szCs w:val="22"/>
        </w:rPr>
      </w:pPr>
      <w:r>
        <w:rPr>
          <w:rFonts w:hint="eastAsia" w:ascii="宋体" w:hAnsi="宋体" w:eastAsia="宋体" w:cs="宋体"/>
          <w:color w:val="000000"/>
          <w:spacing w:val="0"/>
          <w:position w:val="0"/>
          <w:sz w:val="24"/>
          <w:szCs w:val="24"/>
        </w:rPr>
        <w:t>电子邮箱：zmdtzdb@126.com</w:t>
      </w:r>
    </w:p>
    <w:p w14:paraId="2B8A5215">
      <w:pPr>
        <w:keepNext w:val="0"/>
        <w:keepLines w:val="0"/>
        <w:pageBreakBefore w:val="0"/>
        <w:widowControl/>
        <w:suppressLineNumbers w:val="0"/>
        <w:kinsoku/>
        <w:wordWrap/>
        <w:overflowPunct/>
        <w:topLinePunct w:val="0"/>
        <w:autoSpaceDE/>
        <w:autoSpaceDN/>
        <w:bidi w:val="0"/>
        <w:adjustRightInd/>
        <w:snapToGrid/>
        <w:spacing w:line="400" w:lineRule="exact"/>
        <w:jc w:val="left"/>
      </w:pPr>
      <w:r>
        <w:rPr>
          <w:rFonts w:hint="eastAsia" w:ascii="宋体" w:hAnsi="宋体" w:eastAsia="宋体" w:cs="宋体"/>
          <w:color w:val="000000"/>
          <w:spacing w:val="0"/>
          <w:kern w:val="0"/>
          <w:position w:val="0"/>
          <w:sz w:val="24"/>
          <w:szCs w:val="24"/>
          <w:lang w:val="en-US" w:eastAsia="zh-CN" w:bidi="ar"/>
        </w:rPr>
        <w:t>地址：驻马店市文明大道1396号（驻马店市财政局）</w:t>
      </w:r>
      <w:r>
        <w:rPr>
          <w:rFonts w:ascii="宋体" w:hAnsi="宋体" w:eastAsia="宋体" w:cs="宋体"/>
          <w:kern w:val="0"/>
          <w:sz w:val="24"/>
          <w:szCs w:val="24"/>
          <w:lang w:val="en-US" w:eastAsia="zh-CN" w:bidi="ar"/>
        </w:rPr>
        <w:t xml:space="preserve"> </w:t>
      </w:r>
    </w:p>
    <w:p w14:paraId="4502D8A3">
      <w:pPr>
        <w:shd w:val="clear"/>
        <w:spacing w:before="91" w:line="221" w:lineRule="auto"/>
        <w:ind w:left="2469"/>
        <w:rPr>
          <w:rFonts w:ascii="宋体" w:hAnsi="宋体" w:eastAsia="宋体" w:cs="宋体"/>
          <w:b/>
          <w:bCs/>
          <w:spacing w:val="15"/>
          <w:sz w:val="28"/>
          <w:szCs w:val="28"/>
        </w:rPr>
      </w:pPr>
    </w:p>
    <w:p w14:paraId="47C7276F">
      <w:pPr>
        <w:shd w:val="clear"/>
        <w:spacing w:before="91" w:line="221" w:lineRule="auto"/>
        <w:ind w:left="2469"/>
        <w:rPr>
          <w:rFonts w:ascii="宋体" w:hAnsi="宋体" w:eastAsia="宋体" w:cs="宋体"/>
          <w:b/>
          <w:bCs/>
          <w:spacing w:val="15"/>
          <w:sz w:val="28"/>
          <w:szCs w:val="28"/>
        </w:rPr>
      </w:pPr>
    </w:p>
    <w:p w14:paraId="72DED90B">
      <w:pPr>
        <w:shd w:val="clear"/>
        <w:spacing w:before="91" w:line="221" w:lineRule="auto"/>
        <w:ind w:left="2469"/>
        <w:rPr>
          <w:rFonts w:ascii="宋体" w:hAnsi="宋体" w:eastAsia="宋体" w:cs="宋体"/>
          <w:b/>
          <w:bCs/>
          <w:spacing w:val="15"/>
          <w:sz w:val="28"/>
          <w:szCs w:val="28"/>
        </w:rPr>
      </w:pPr>
    </w:p>
    <w:p w14:paraId="1BBD2D44">
      <w:pPr>
        <w:shd w:val="clear"/>
        <w:spacing w:before="91" w:line="221" w:lineRule="auto"/>
        <w:ind w:left="2469"/>
        <w:rPr>
          <w:rFonts w:ascii="宋体" w:hAnsi="宋体" w:eastAsia="宋体" w:cs="宋体"/>
          <w:b/>
          <w:bCs/>
          <w:spacing w:val="15"/>
          <w:sz w:val="28"/>
          <w:szCs w:val="28"/>
        </w:rPr>
      </w:pPr>
    </w:p>
    <w:p w14:paraId="2A44EF67">
      <w:pPr>
        <w:shd w:val="clear"/>
        <w:spacing w:before="91" w:line="221" w:lineRule="auto"/>
        <w:ind w:left="2469"/>
        <w:rPr>
          <w:rFonts w:ascii="宋体" w:hAnsi="宋体" w:eastAsia="宋体" w:cs="宋体"/>
          <w:b/>
          <w:bCs/>
          <w:spacing w:val="15"/>
          <w:sz w:val="28"/>
          <w:szCs w:val="28"/>
        </w:rPr>
      </w:pPr>
    </w:p>
    <w:p w14:paraId="55DB237C">
      <w:pPr>
        <w:shd w:val="clear"/>
        <w:spacing w:before="91" w:line="221" w:lineRule="auto"/>
        <w:ind w:left="2469"/>
        <w:rPr>
          <w:rFonts w:ascii="宋体" w:hAnsi="宋体" w:eastAsia="宋体" w:cs="宋体"/>
          <w:b/>
          <w:bCs/>
          <w:spacing w:val="15"/>
          <w:sz w:val="28"/>
          <w:szCs w:val="28"/>
        </w:rPr>
      </w:pPr>
    </w:p>
    <w:p w14:paraId="7D373FD9">
      <w:pPr>
        <w:shd w:val="clear"/>
        <w:spacing w:before="91" w:line="221" w:lineRule="auto"/>
        <w:ind w:left="2469"/>
        <w:rPr>
          <w:rFonts w:ascii="宋体" w:hAnsi="宋体" w:eastAsia="宋体" w:cs="宋体"/>
          <w:b/>
          <w:bCs/>
          <w:spacing w:val="15"/>
          <w:sz w:val="28"/>
          <w:szCs w:val="28"/>
        </w:rPr>
      </w:pPr>
    </w:p>
    <w:p w14:paraId="18B7AEAF">
      <w:pPr>
        <w:shd w:val="clear"/>
        <w:spacing w:before="91" w:line="221" w:lineRule="auto"/>
        <w:ind w:left="2469"/>
        <w:rPr>
          <w:rFonts w:ascii="宋体" w:hAnsi="宋体" w:eastAsia="宋体" w:cs="宋体"/>
          <w:b/>
          <w:bCs/>
          <w:spacing w:val="15"/>
          <w:sz w:val="28"/>
          <w:szCs w:val="28"/>
        </w:rPr>
      </w:pPr>
    </w:p>
    <w:p w14:paraId="1E7C00A8">
      <w:pPr>
        <w:shd w:val="clear"/>
        <w:spacing w:before="91" w:line="221" w:lineRule="auto"/>
        <w:ind w:left="2469"/>
        <w:rPr>
          <w:rFonts w:ascii="宋体" w:hAnsi="宋体" w:eastAsia="宋体" w:cs="宋体"/>
          <w:b/>
          <w:bCs/>
          <w:spacing w:val="15"/>
          <w:sz w:val="28"/>
          <w:szCs w:val="28"/>
        </w:rPr>
      </w:pPr>
    </w:p>
    <w:p w14:paraId="29B6EC5A">
      <w:pPr>
        <w:shd w:val="clear"/>
        <w:spacing w:before="91" w:line="221" w:lineRule="auto"/>
        <w:ind w:left="2469"/>
        <w:rPr>
          <w:rFonts w:ascii="宋体" w:hAnsi="宋体" w:eastAsia="宋体" w:cs="宋体"/>
          <w:b/>
          <w:bCs/>
          <w:spacing w:val="15"/>
          <w:sz w:val="28"/>
          <w:szCs w:val="28"/>
        </w:rPr>
      </w:pPr>
    </w:p>
    <w:p w14:paraId="2CCF4B88">
      <w:pPr>
        <w:shd w:val="clear"/>
        <w:spacing w:before="91" w:line="221" w:lineRule="auto"/>
        <w:ind w:left="2469"/>
        <w:rPr>
          <w:rFonts w:ascii="宋体" w:hAnsi="宋体" w:eastAsia="宋体" w:cs="宋体"/>
          <w:b/>
          <w:bCs/>
          <w:spacing w:val="15"/>
          <w:sz w:val="28"/>
          <w:szCs w:val="28"/>
        </w:rPr>
      </w:pPr>
    </w:p>
    <w:p w14:paraId="6111D908">
      <w:pPr>
        <w:shd w:val="clear"/>
        <w:spacing w:before="91" w:line="221" w:lineRule="auto"/>
        <w:ind w:left="2469"/>
        <w:rPr>
          <w:rFonts w:ascii="宋体" w:hAnsi="宋体" w:eastAsia="宋体" w:cs="宋体"/>
          <w:b/>
          <w:bCs/>
          <w:spacing w:val="15"/>
          <w:sz w:val="28"/>
          <w:szCs w:val="28"/>
        </w:rPr>
      </w:pPr>
    </w:p>
    <w:p w14:paraId="0649FB1B">
      <w:pPr>
        <w:shd w:val="clear"/>
        <w:spacing w:before="91" w:line="221" w:lineRule="auto"/>
        <w:rPr>
          <w:rFonts w:ascii="宋体" w:hAnsi="宋体" w:eastAsia="宋体" w:cs="宋体"/>
          <w:b/>
          <w:bCs/>
          <w:spacing w:val="15"/>
          <w:sz w:val="28"/>
          <w:szCs w:val="28"/>
        </w:rPr>
      </w:pPr>
    </w:p>
    <w:p w14:paraId="3287B60F">
      <w:pPr>
        <w:shd w:val="clear"/>
        <w:spacing w:before="91" w:line="221" w:lineRule="auto"/>
        <w:ind w:left="2469"/>
        <w:rPr>
          <w:rFonts w:ascii="宋体" w:hAnsi="宋体" w:eastAsia="宋体" w:cs="宋体"/>
          <w:b/>
          <w:bCs/>
          <w:spacing w:val="15"/>
          <w:sz w:val="28"/>
          <w:szCs w:val="28"/>
        </w:rPr>
      </w:pPr>
    </w:p>
    <w:p w14:paraId="2436C17F">
      <w:pPr>
        <w:keepNext w:val="0"/>
        <w:keepLines w:val="0"/>
        <w:widowControl/>
        <w:suppressLineNumbers w:val="0"/>
        <w:ind w:firstLine="1867" w:firstLineChars="600"/>
        <w:jc w:val="left"/>
        <w:rPr>
          <w:rFonts w:ascii="宋体" w:hAnsi="宋体" w:eastAsia="宋体" w:cs="宋体"/>
          <w:sz w:val="28"/>
          <w:szCs w:val="28"/>
        </w:rPr>
      </w:pPr>
      <w:r>
        <w:rPr>
          <w:rFonts w:hint="eastAsia" w:ascii="宋体" w:hAnsi="宋体" w:cs="宋体"/>
          <w:b/>
          <w:bCs/>
          <w:spacing w:val="15"/>
          <w:sz w:val="28"/>
          <w:szCs w:val="28"/>
          <w:lang w:val="en-US" w:eastAsia="zh-CN"/>
        </w:rPr>
        <w:t xml:space="preserve">附件12  </w:t>
      </w:r>
      <w:r>
        <w:rPr>
          <w:rFonts w:hint="eastAsia" w:ascii="宋体" w:hAnsi="宋体" w:eastAsia="宋体" w:cs="宋体"/>
          <w:b/>
          <w:bCs/>
          <w:color w:val="000000"/>
          <w:spacing w:val="0"/>
          <w:kern w:val="0"/>
          <w:position w:val="0"/>
          <w:sz w:val="28"/>
          <w:szCs w:val="28"/>
          <w:lang w:val="en-US" w:eastAsia="zh-CN" w:bidi="ar"/>
        </w:rPr>
        <w:t>政府采购合同</w:t>
      </w:r>
      <w:r>
        <w:rPr>
          <w:rFonts w:ascii="宋体" w:hAnsi="宋体" w:eastAsia="宋体" w:cs="宋体"/>
          <w:kern w:val="0"/>
          <w:sz w:val="22"/>
          <w:szCs w:val="22"/>
          <w:lang w:val="en-US" w:eastAsia="zh-CN" w:bidi="ar"/>
        </w:rPr>
        <w:t xml:space="preserve"> </w:t>
      </w:r>
      <w:r>
        <w:rPr>
          <w:rFonts w:ascii="宋体" w:hAnsi="宋体" w:eastAsia="宋体" w:cs="宋体"/>
          <w:b/>
          <w:bCs/>
          <w:spacing w:val="15"/>
          <w:sz w:val="28"/>
          <w:szCs w:val="28"/>
        </w:rPr>
        <w:t>融资政策告知函</w:t>
      </w:r>
    </w:p>
    <w:p w14:paraId="24E2756D">
      <w:pPr>
        <w:pStyle w:val="5"/>
        <w:shd w:val="clear"/>
        <w:spacing w:line="313" w:lineRule="auto"/>
      </w:pPr>
    </w:p>
    <w:p w14:paraId="51C7C345">
      <w:pPr>
        <w:pStyle w:val="5"/>
        <w:shd w:val="clear"/>
        <w:spacing w:line="313" w:lineRule="auto"/>
      </w:pPr>
    </w:p>
    <w:p w14:paraId="63AD435F">
      <w:pPr>
        <w:pStyle w:val="5"/>
        <w:shd w:val="clear"/>
        <w:spacing w:line="314" w:lineRule="auto"/>
      </w:pPr>
    </w:p>
    <w:p w14:paraId="179A466C">
      <w:pPr>
        <w:shd w:val="clear"/>
        <w:spacing w:before="78" w:line="233" w:lineRule="auto"/>
        <w:ind w:left="8"/>
        <w:rPr>
          <w:rFonts w:ascii="Times New Roman" w:hAnsi="Times New Roman" w:eastAsia="Times New Roman" w:cs="Times New Roman"/>
          <w:sz w:val="24"/>
          <w:szCs w:val="24"/>
        </w:rPr>
      </w:pPr>
      <w:r>
        <w:rPr>
          <w:rFonts w:ascii="宋体" w:hAnsi="宋体" w:eastAsia="宋体" w:cs="宋体"/>
          <w:spacing w:val="-3"/>
          <w:sz w:val="24"/>
          <w:szCs w:val="24"/>
        </w:rPr>
        <w:t>各供应商</w:t>
      </w:r>
      <w:r>
        <w:rPr>
          <w:rFonts w:ascii="Times New Roman" w:hAnsi="Times New Roman" w:eastAsia="Times New Roman" w:cs="Times New Roman"/>
          <w:spacing w:val="-3"/>
          <w:sz w:val="24"/>
          <w:szCs w:val="24"/>
        </w:rPr>
        <w:t>:</w:t>
      </w:r>
    </w:p>
    <w:p w14:paraId="23EFA601">
      <w:pPr>
        <w:shd w:val="clear"/>
        <w:spacing w:before="282" w:line="233" w:lineRule="auto"/>
        <w:ind w:left="515"/>
        <w:rPr>
          <w:rFonts w:ascii="Times New Roman" w:hAnsi="Times New Roman" w:eastAsia="Times New Roman" w:cs="Times New Roman"/>
          <w:sz w:val="24"/>
          <w:szCs w:val="24"/>
        </w:rPr>
      </w:pPr>
      <w:r>
        <w:rPr>
          <w:rFonts w:ascii="宋体" w:hAnsi="宋体" w:eastAsia="宋体" w:cs="宋体"/>
          <w:spacing w:val="7"/>
          <w:sz w:val="24"/>
          <w:szCs w:val="24"/>
        </w:rPr>
        <w:t>欢迎贵公司参与驻马店市政府采购活动</w:t>
      </w:r>
      <w:r>
        <w:rPr>
          <w:rFonts w:ascii="Times New Roman" w:hAnsi="Times New Roman" w:eastAsia="Times New Roman" w:cs="Times New Roman"/>
          <w:spacing w:val="7"/>
          <w:sz w:val="24"/>
          <w:szCs w:val="24"/>
        </w:rPr>
        <w:t>!</w:t>
      </w:r>
    </w:p>
    <w:p w14:paraId="5A1A191A">
      <w:pPr>
        <w:shd w:val="clear"/>
        <w:spacing w:before="300" w:line="451" w:lineRule="auto"/>
        <w:ind w:left="4" w:firstLine="510"/>
        <w:rPr>
          <w:rFonts w:ascii="宋体" w:hAnsi="宋体" w:eastAsia="宋体" w:cs="宋体"/>
          <w:sz w:val="24"/>
          <w:szCs w:val="24"/>
        </w:rPr>
      </w:pPr>
      <w:r>
        <w:rPr>
          <w:rFonts w:ascii="宋体" w:hAnsi="宋体" w:eastAsia="宋体" w:cs="宋体"/>
          <w:spacing w:val="12"/>
          <w:sz w:val="24"/>
          <w:szCs w:val="24"/>
        </w:rPr>
        <w:t>政府采购合同融资是河南省财政厅支持中小微企业发展，针对参</w:t>
      </w:r>
      <w:r>
        <w:rPr>
          <w:rFonts w:ascii="宋体" w:hAnsi="宋体" w:eastAsia="宋体" w:cs="宋体"/>
          <w:spacing w:val="11"/>
          <w:sz w:val="24"/>
          <w:szCs w:val="24"/>
        </w:rPr>
        <w:t>与政府采购</w:t>
      </w:r>
      <w:r>
        <w:rPr>
          <w:rFonts w:ascii="宋体" w:hAnsi="宋体" w:eastAsia="宋体" w:cs="宋体"/>
          <w:spacing w:val="12"/>
          <w:sz w:val="24"/>
          <w:szCs w:val="24"/>
        </w:rPr>
        <w:t>活动的供应商融资难、融资贵问题推出的一项融资</w:t>
      </w:r>
      <w:r>
        <w:rPr>
          <w:rFonts w:ascii="宋体" w:hAnsi="宋体" w:eastAsia="宋体" w:cs="宋体"/>
          <w:spacing w:val="11"/>
          <w:sz w:val="24"/>
          <w:szCs w:val="24"/>
        </w:rPr>
        <w:t>政策。贵公司若成为本次政府</w:t>
      </w:r>
      <w:r>
        <w:rPr>
          <w:rFonts w:ascii="宋体" w:hAnsi="宋体" w:eastAsia="宋体" w:cs="宋体"/>
          <w:spacing w:val="14"/>
          <w:sz w:val="24"/>
          <w:szCs w:val="24"/>
        </w:rPr>
        <w:t>采购项目的中标</w:t>
      </w:r>
      <w:r>
        <w:rPr>
          <w:rFonts w:ascii="Times New Roman" w:hAnsi="Times New Roman" w:eastAsia="Times New Roman" w:cs="Times New Roman"/>
          <w:spacing w:val="14"/>
          <w:sz w:val="24"/>
          <w:szCs w:val="24"/>
        </w:rPr>
        <w:t>(</w:t>
      </w:r>
      <w:r>
        <w:rPr>
          <w:rFonts w:ascii="宋体" w:hAnsi="宋体" w:eastAsia="宋体" w:cs="宋体"/>
          <w:spacing w:val="14"/>
          <w:sz w:val="24"/>
          <w:szCs w:val="24"/>
        </w:rPr>
        <w:t>成交</w:t>
      </w:r>
      <w:r>
        <w:rPr>
          <w:rFonts w:ascii="Times New Roman" w:hAnsi="Times New Roman" w:eastAsia="Times New Roman" w:cs="Times New Roman"/>
          <w:spacing w:val="14"/>
          <w:sz w:val="24"/>
          <w:szCs w:val="24"/>
        </w:rPr>
        <w:t>)</w:t>
      </w:r>
      <w:r>
        <w:rPr>
          <w:rFonts w:ascii="宋体" w:hAnsi="宋体" w:eastAsia="宋体" w:cs="宋体"/>
          <w:spacing w:val="14"/>
          <w:sz w:val="24"/>
          <w:szCs w:val="24"/>
        </w:rPr>
        <w:t>供应商，可持政府</w:t>
      </w:r>
      <w:r>
        <w:rPr>
          <w:rFonts w:ascii="宋体" w:hAnsi="宋体" w:eastAsia="宋体" w:cs="宋体"/>
          <w:spacing w:val="13"/>
          <w:sz w:val="24"/>
          <w:szCs w:val="24"/>
        </w:rPr>
        <w:t>采购合同向金融机构申请贷款，无需抵</w:t>
      </w:r>
      <w:r>
        <w:rPr>
          <w:rFonts w:ascii="宋体" w:hAnsi="宋体" w:eastAsia="宋体" w:cs="宋体"/>
          <w:spacing w:val="10"/>
          <w:sz w:val="24"/>
          <w:szCs w:val="24"/>
        </w:rPr>
        <w:t>押、担保</w:t>
      </w:r>
      <w:r>
        <w:rPr>
          <w:rFonts w:ascii="宋体" w:hAnsi="宋体" w:eastAsia="宋体" w:cs="宋体"/>
          <w:spacing w:val="-62"/>
          <w:sz w:val="24"/>
          <w:szCs w:val="24"/>
        </w:rPr>
        <w:t xml:space="preserve"> </w:t>
      </w:r>
      <w:r>
        <w:rPr>
          <w:rFonts w:ascii="宋体" w:hAnsi="宋体" w:eastAsia="宋体" w:cs="宋体"/>
          <w:spacing w:val="10"/>
          <w:sz w:val="24"/>
          <w:szCs w:val="24"/>
        </w:rPr>
        <w:t>。融资机构根据《关于印发深入推进政府采购合同融资工作实施方案的</w:t>
      </w:r>
      <w:r>
        <w:rPr>
          <w:rFonts w:ascii="宋体" w:hAnsi="宋体" w:eastAsia="宋体" w:cs="宋体"/>
          <w:spacing w:val="9"/>
          <w:sz w:val="24"/>
          <w:szCs w:val="24"/>
        </w:rPr>
        <w:t>通知》（驻财购〔</w:t>
      </w:r>
      <w:r>
        <w:rPr>
          <w:rFonts w:ascii="Times New Roman" w:hAnsi="Times New Roman" w:eastAsia="Times New Roman" w:cs="Times New Roman"/>
          <w:spacing w:val="9"/>
          <w:sz w:val="24"/>
          <w:szCs w:val="24"/>
        </w:rPr>
        <w:t>2020</w:t>
      </w:r>
      <w:r>
        <w:rPr>
          <w:rFonts w:ascii="宋体" w:hAnsi="宋体" w:eastAsia="宋体" w:cs="宋体"/>
          <w:spacing w:val="9"/>
          <w:sz w:val="24"/>
          <w:szCs w:val="24"/>
        </w:rPr>
        <w:t>〕</w:t>
      </w:r>
      <w:r>
        <w:rPr>
          <w:rFonts w:ascii="Times New Roman" w:hAnsi="Times New Roman" w:eastAsia="Times New Roman" w:cs="Times New Roman"/>
          <w:spacing w:val="9"/>
          <w:sz w:val="24"/>
          <w:szCs w:val="24"/>
        </w:rPr>
        <w:t>32</w:t>
      </w:r>
      <w:r>
        <w:rPr>
          <w:rFonts w:ascii="Times New Roman" w:hAnsi="Times New Roman" w:eastAsia="Times New Roman" w:cs="Times New Roman"/>
          <w:spacing w:val="30"/>
          <w:w w:val="101"/>
          <w:sz w:val="24"/>
          <w:szCs w:val="24"/>
        </w:rPr>
        <w:t xml:space="preserve"> </w:t>
      </w:r>
      <w:r>
        <w:rPr>
          <w:rFonts w:ascii="宋体" w:hAnsi="宋体" w:eastAsia="宋体" w:cs="宋体"/>
          <w:spacing w:val="9"/>
          <w:sz w:val="24"/>
          <w:szCs w:val="24"/>
        </w:rPr>
        <w:t>号</w:t>
      </w:r>
      <w:r>
        <w:rPr>
          <w:rFonts w:ascii="宋体" w:hAnsi="宋体" w:eastAsia="宋体" w:cs="宋体"/>
          <w:spacing w:val="1"/>
          <w:sz w:val="24"/>
          <w:szCs w:val="24"/>
        </w:rPr>
        <w:t>），</w:t>
      </w:r>
      <w:r>
        <w:rPr>
          <w:rFonts w:ascii="宋体" w:hAnsi="宋体" w:eastAsia="宋体" w:cs="宋体"/>
          <w:spacing w:val="9"/>
          <w:sz w:val="24"/>
          <w:szCs w:val="24"/>
        </w:rPr>
        <w:t>按照双方自愿的原则提</w:t>
      </w:r>
      <w:r>
        <w:rPr>
          <w:rFonts w:ascii="宋体" w:hAnsi="宋体" w:eastAsia="宋体" w:cs="宋体"/>
          <w:spacing w:val="8"/>
          <w:sz w:val="24"/>
          <w:szCs w:val="24"/>
        </w:rPr>
        <w:t>供便捷、优惠的贷款服</w:t>
      </w:r>
      <w:r>
        <w:rPr>
          <w:rFonts w:ascii="宋体" w:hAnsi="宋体" w:eastAsia="宋体" w:cs="宋体"/>
          <w:spacing w:val="-11"/>
          <w:sz w:val="24"/>
          <w:szCs w:val="24"/>
        </w:rPr>
        <w:t>务。</w:t>
      </w:r>
    </w:p>
    <w:p w14:paraId="78FB0025">
      <w:pPr>
        <w:spacing w:before="2" w:line="363" w:lineRule="auto"/>
        <w:ind w:left="3" w:firstLine="354"/>
        <w:rPr>
          <w:rFonts w:ascii="宋体" w:hAnsi="宋体" w:eastAsia="宋体" w:cs="宋体"/>
          <w:sz w:val="24"/>
          <w:szCs w:val="24"/>
        </w:rPr>
      </w:pPr>
      <w:r>
        <w:rPr>
          <w:rFonts w:ascii="宋体" w:hAnsi="宋体" w:eastAsia="宋体" w:cs="宋体"/>
          <w:sz w:val="24"/>
          <w:szCs w:val="24"/>
        </w:rPr>
        <w:t>贷款渠道和提供贷款的金融机构，可在河南省政府采购网</w:t>
      </w:r>
      <w:r>
        <w:rPr>
          <w:rFonts w:ascii="Times New Roman" w:hAnsi="Times New Roman" w:eastAsia="Times New Roman" w:cs="Times New Roman"/>
          <w:sz w:val="24"/>
          <w:szCs w:val="24"/>
        </w:rPr>
        <w:t>“</w:t>
      </w:r>
      <w:r>
        <w:rPr>
          <w:rFonts w:ascii="宋体" w:hAnsi="宋体" w:eastAsia="宋体" w:cs="宋体"/>
          <w:sz w:val="24"/>
          <w:szCs w:val="24"/>
        </w:rPr>
        <w:t>河南省政府采购合同融资平台</w:t>
      </w:r>
      <w:r>
        <w:rPr>
          <w:rFonts w:ascii="Times New Roman" w:hAnsi="Times New Roman" w:eastAsia="Times New Roman" w:cs="Times New Roman"/>
          <w:sz w:val="24"/>
          <w:szCs w:val="24"/>
        </w:rPr>
        <w:t>”</w:t>
      </w:r>
      <w:r>
        <w:rPr>
          <w:rFonts w:ascii="宋体" w:hAnsi="宋体" w:eastAsia="宋体" w:cs="宋体"/>
          <w:spacing w:val="-3"/>
          <w:sz w:val="24"/>
          <w:szCs w:val="24"/>
        </w:rPr>
        <w:t>查询联系。</w:t>
      </w:r>
    </w:p>
    <w:p w14:paraId="0E8E4DDB">
      <w:pPr>
        <w:pStyle w:val="5"/>
        <w:shd w:val="clear"/>
        <w:spacing w:line="477" w:lineRule="auto"/>
      </w:pPr>
    </w:p>
    <w:p w14:paraId="40A903AB"/>
    <w:p w14:paraId="4870DB59"/>
    <w:p w14:paraId="05DC20D6"/>
    <w:p w14:paraId="60EED8DD"/>
    <w:p w14:paraId="739BF6DD"/>
    <w:p w14:paraId="4A8F30BE"/>
    <w:p w14:paraId="1A4D8B79"/>
    <w:p w14:paraId="799A062C"/>
    <w:p w14:paraId="1019C47A"/>
    <w:p w14:paraId="4D4FD711"/>
    <w:p w14:paraId="126A2DEA"/>
    <w:p w14:paraId="283E2B25"/>
    <w:p w14:paraId="33A1AE6F"/>
    <w:p w14:paraId="225F80C8"/>
    <w:p w14:paraId="31229054"/>
    <w:p w14:paraId="4BDA3D7C"/>
    <w:p w14:paraId="02E25A95"/>
    <w:p w14:paraId="56F9F96C">
      <w:pPr>
        <w:pStyle w:val="15"/>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30" w:beforeAutospacing="0" w:after="30" w:afterAutospacing="0"/>
        <w:ind w:left="0" w:right="0" w:firstLine="420"/>
        <w:jc w:val="center"/>
        <w:textAlignment w:val="baseline"/>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lang w:val="en-US" w:eastAsia="zh-CN" w:bidi="ar-SA"/>
        </w:rPr>
        <w:t>附件13  关于符合本国产品标准的声明函</w:t>
      </w:r>
    </w:p>
    <w:p w14:paraId="081ABCD0">
      <w:pPr>
        <w:pStyle w:val="15"/>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30" w:beforeAutospacing="0" w:after="30" w:afterAutospacing="0"/>
        <w:ind w:left="0" w:right="0" w:firstLine="420"/>
        <w:textAlignment w:val="baseline"/>
        <w:rPr>
          <w:rFonts w:hint="eastAsia" w:ascii="微软雅黑" w:hAnsi="微软雅黑" w:eastAsia="微软雅黑" w:cs="微软雅黑"/>
          <w:i w:val="0"/>
          <w:iCs w:val="0"/>
          <w:caps w:val="0"/>
          <w:color w:val="auto"/>
          <w:spacing w:val="0"/>
          <w:sz w:val="24"/>
          <w:szCs w:val="24"/>
          <w:highlight w:val="none"/>
        </w:rPr>
      </w:pPr>
      <w:r>
        <w:rPr>
          <w:rFonts w:hint="eastAsia" w:ascii="微软雅黑" w:hAnsi="微软雅黑" w:eastAsia="微软雅黑" w:cs="微软雅黑"/>
          <w:i w:val="0"/>
          <w:iCs w:val="0"/>
          <w:caps w:val="0"/>
          <w:color w:val="auto"/>
          <w:spacing w:val="0"/>
          <w:sz w:val="24"/>
          <w:szCs w:val="24"/>
          <w:highlight w:val="none"/>
          <w:shd w:val="clear" w:color="auto" w:fill="FFFFFF"/>
          <w:vertAlign w:val="baseline"/>
        </w:rPr>
        <w:t> </w:t>
      </w:r>
    </w:p>
    <w:p w14:paraId="233A2EE6">
      <w:pPr>
        <w:widowControl/>
        <w:numPr>
          <w:ilvl w:val="0"/>
          <w:numId w:val="0"/>
        </w:numPr>
        <w:wordWrap w:val="0"/>
        <w:snapToGrid w:val="0"/>
        <w:spacing w:line="460" w:lineRule="exact"/>
        <w:ind w:firstLine="480" w:firstLineChars="200"/>
        <w:jc w:val="left"/>
        <w:rPr>
          <w:rFonts w:hint="eastAsia" w:ascii="宋体" w:hAnsi="宋体" w:eastAsia="宋体" w:cs="宋体"/>
          <w:color w:val="auto"/>
          <w:kern w:val="0"/>
          <w:sz w:val="24"/>
          <w:highlight w:val="none"/>
          <w:lang w:val="en-US" w:eastAsia="zh-CN"/>
        </w:rPr>
      </w:pPr>
      <w:r>
        <w:rPr>
          <w:rFonts w:hint="eastAsia" w:ascii="宋体" w:hAnsi="宋体" w:eastAsia="宋体" w:cs="宋体"/>
          <w:color w:val="auto"/>
          <w:kern w:val="0"/>
          <w:sz w:val="24"/>
          <w:highlight w:val="none"/>
          <w:lang w:val="en-US" w:eastAsia="zh-CN"/>
        </w:rPr>
        <w:t>本公司（单位）郑重声明，根据《国务院办公厅关于在政府采购中实施本国产品标准及相关政策的通知》（国办发〔2025〕34号）的规定，本公司（单位）提供的以下产品属于本国产品。具体情况如下：</w:t>
      </w:r>
    </w:p>
    <w:p w14:paraId="683918CD">
      <w:pPr>
        <w:pStyle w:val="15"/>
        <w:shd w:val="clear" w:color="auto" w:fill="FFFFFF"/>
        <w:spacing w:before="0" w:beforeAutospacing="0" w:after="0" w:afterAutospacing="0" w:line="360" w:lineRule="auto"/>
        <w:ind w:firstLine="480" w:firstLineChars="200"/>
        <w:rPr>
          <w:rFonts w:hint="eastAsia" w:ascii="宋体" w:hAnsi="宋体" w:eastAsia="宋体" w:cs="宋体"/>
          <w:color w:val="auto"/>
          <w:kern w:val="0"/>
          <w:sz w:val="24"/>
          <w:highlight w:val="none"/>
          <w:lang w:val="en-US" w:eastAsia="zh-CN"/>
        </w:rPr>
      </w:pPr>
      <w:r>
        <w:rPr>
          <w:rFonts w:hint="eastAsia" w:ascii="宋体" w:hAnsi="宋体" w:eastAsia="宋体" w:cs="宋体"/>
          <w:color w:val="auto"/>
          <w:kern w:val="0"/>
          <w:sz w:val="24"/>
          <w:highlight w:val="none"/>
          <w:lang w:val="en-US" w:eastAsia="zh-CN"/>
        </w:rPr>
        <w:t>1.</w:t>
      </w:r>
      <w:r>
        <w:rPr>
          <w:rStyle w:val="24"/>
          <w:rFonts w:hint="eastAsia" w:ascii="宋体" w:hAnsi="宋体" w:eastAsia="宋体" w:cs="宋体"/>
          <w:color w:val="auto"/>
          <w:highlight w:val="none"/>
          <w:u w:val="single"/>
          <w:shd w:val="clear" w:color="auto" w:fill="FFFFFF"/>
        </w:rPr>
        <w:t>（产品名称1）</w:t>
      </w:r>
      <w:r>
        <w:rPr>
          <w:rStyle w:val="24"/>
          <w:rFonts w:hint="eastAsia" w:ascii="宋体" w:hAnsi="宋体" w:eastAsia="宋体" w:cs="宋体"/>
          <w:color w:val="auto"/>
          <w:highlight w:val="none"/>
          <w:shd w:val="clear" w:color="auto" w:fill="FFFFFF"/>
          <w:vertAlign w:val="superscript"/>
        </w:rPr>
        <w:t>1</w:t>
      </w:r>
      <w:r>
        <w:rPr>
          <w:rFonts w:hint="eastAsia" w:ascii="宋体" w:hAnsi="宋体" w:eastAsia="宋体" w:cs="宋体"/>
          <w:color w:val="auto"/>
          <w:highlight w:val="none"/>
          <w:shd w:val="clear" w:color="auto" w:fill="FFFFFF"/>
        </w:rPr>
        <w:t>，生产厂为</w:t>
      </w:r>
      <w:r>
        <w:rPr>
          <w:rStyle w:val="24"/>
          <w:rFonts w:hint="eastAsia" w:ascii="宋体" w:hAnsi="宋体" w:eastAsia="宋体" w:cs="宋体"/>
          <w:color w:val="auto"/>
          <w:highlight w:val="none"/>
          <w:u w:val="single"/>
          <w:shd w:val="clear" w:color="auto" w:fill="FFFFFF"/>
        </w:rPr>
        <w:t>（厂名）</w:t>
      </w:r>
      <w:r>
        <w:rPr>
          <w:rStyle w:val="24"/>
          <w:rFonts w:hint="eastAsia" w:ascii="宋体" w:hAnsi="宋体" w:eastAsia="宋体" w:cs="宋体"/>
          <w:color w:val="auto"/>
          <w:highlight w:val="none"/>
          <w:shd w:val="clear" w:color="auto" w:fill="FFFFFF"/>
          <w:vertAlign w:val="superscript"/>
        </w:rPr>
        <w:t>2</w:t>
      </w:r>
      <w:r>
        <w:rPr>
          <w:rFonts w:hint="eastAsia" w:ascii="宋体" w:hAnsi="宋体" w:eastAsia="宋体" w:cs="宋体"/>
          <w:color w:val="auto"/>
          <w:highlight w:val="none"/>
          <w:shd w:val="clear" w:color="auto" w:fill="FFFFFF"/>
        </w:rPr>
        <w:t>，厂址为</w:t>
      </w:r>
      <w:r>
        <w:rPr>
          <w:rStyle w:val="24"/>
          <w:rFonts w:hint="eastAsia" w:ascii="宋体" w:hAnsi="宋体" w:eastAsia="宋体" w:cs="宋体"/>
          <w:color w:val="auto"/>
          <w:highlight w:val="none"/>
          <w:u w:val="single"/>
          <w:shd w:val="clear" w:color="auto" w:fill="FFFFFF"/>
        </w:rPr>
        <w:t>（生产厂址）</w:t>
      </w:r>
      <w:r>
        <w:rPr>
          <w:rFonts w:hint="eastAsia" w:ascii="宋体" w:hAnsi="宋体" w:eastAsia="宋体" w:cs="宋体"/>
          <w:color w:val="auto"/>
          <w:highlight w:val="none"/>
          <w:shd w:val="clear" w:color="auto" w:fill="FFFFFF"/>
        </w:rPr>
        <w:t>。</w:t>
      </w:r>
      <w:r>
        <w:rPr>
          <w:rStyle w:val="24"/>
          <w:rFonts w:hint="eastAsia" w:ascii="宋体" w:hAnsi="宋体" w:eastAsia="宋体" w:cs="宋体"/>
          <w:color w:val="auto"/>
          <w:highlight w:val="none"/>
          <w:u w:val="single"/>
          <w:shd w:val="clear" w:color="auto" w:fill="FFFFFF"/>
        </w:rPr>
        <w:t>（产品名称1）</w:t>
      </w:r>
      <w:r>
        <w:rPr>
          <w:rFonts w:hint="eastAsia" w:ascii="宋体" w:hAnsi="宋体" w:eastAsia="宋体" w:cs="宋体"/>
          <w:color w:val="auto"/>
          <w:highlight w:val="none"/>
          <w:shd w:val="clear" w:color="auto" w:fill="FFFFFF"/>
        </w:rPr>
        <w:t>的中国境内生产的组件成本占比≥</w:t>
      </w:r>
      <w:r>
        <w:rPr>
          <w:rStyle w:val="24"/>
          <w:rFonts w:hint="eastAsia" w:ascii="宋体" w:hAnsi="宋体" w:eastAsia="宋体" w:cs="宋体"/>
          <w:color w:val="auto"/>
          <w:highlight w:val="none"/>
          <w:u w:val="single"/>
          <w:shd w:val="clear" w:color="auto" w:fill="FFFFFF"/>
        </w:rPr>
        <w:t>（规定比例）</w:t>
      </w:r>
      <w:r>
        <w:rPr>
          <w:rStyle w:val="24"/>
          <w:rFonts w:hint="eastAsia" w:ascii="宋体" w:hAnsi="宋体" w:eastAsia="宋体" w:cs="宋体"/>
          <w:color w:val="auto"/>
          <w:highlight w:val="none"/>
          <w:shd w:val="clear" w:color="auto" w:fill="FFFFFF"/>
          <w:vertAlign w:val="superscript"/>
        </w:rPr>
        <w:t>3</w:t>
      </w:r>
      <w:r>
        <w:rPr>
          <w:rFonts w:hint="eastAsia" w:ascii="宋体" w:hAnsi="宋体" w:eastAsia="宋体" w:cs="宋体"/>
          <w:color w:val="auto"/>
          <w:highlight w:val="none"/>
          <w:shd w:val="clear" w:color="auto" w:fill="FFFFFF"/>
        </w:rPr>
        <w:t>。</w:t>
      </w:r>
      <w:r>
        <w:rPr>
          <w:rStyle w:val="24"/>
          <w:rFonts w:hint="eastAsia" w:ascii="宋体" w:hAnsi="宋体" w:eastAsia="宋体" w:cs="宋体"/>
          <w:color w:val="auto"/>
          <w:highlight w:val="none"/>
          <w:u w:val="single"/>
          <w:shd w:val="clear" w:color="auto" w:fill="FFFFFF"/>
        </w:rPr>
        <w:t>（产品名称1）</w:t>
      </w:r>
      <w:r>
        <w:rPr>
          <w:rFonts w:hint="eastAsia" w:ascii="宋体" w:hAnsi="宋体" w:eastAsia="宋体" w:cs="宋体"/>
          <w:color w:val="auto"/>
          <w:highlight w:val="none"/>
          <w:shd w:val="clear" w:color="auto" w:fill="FFFFFF"/>
        </w:rPr>
        <w:t>的</w:t>
      </w:r>
      <w:r>
        <w:rPr>
          <w:rStyle w:val="24"/>
          <w:rFonts w:hint="eastAsia" w:ascii="宋体" w:hAnsi="宋体" w:eastAsia="宋体" w:cs="宋体"/>
          <w:color w:val="auto"/>
          <w:highlight w:val="none"/>
          <w:u w:val="single"/>
          <w:shd w:val="clear" w:color="auto" w:fill="FFFFFF"/>
        </w:rPr>
        <w:t>（关键组件）</w:t>
      </w:r>
      <w:r>
        <w:rPr>
          <w:rStyle w:val="24"/>
          <w:rFonts w:hint="eastAsia" w:ascii="宋体" w:hAnsi="宋体" w:eastAsia="宋体" w:cs="宋体"/>
          <w:color w:val="auto"/>
          <w:highlight w:val="none"/>
          <w:shd w:val="clear" w:color="auto" w:fill="FFFFFF"/>
          <w:vertAlign w:val="superscript"/>
        </w:rPr>
        <w:t>4</w:t>
      </w:r>
      <w:r>
        <w:rPr>
          <w:rFonts w:hint="eastAsia" w:ascii="宋体" w:hAnsi="宋体" w:eastAsia="宋体" w:cs="宋体"/>
          <w:color w:val="auto"/>
          <w:highlight w:val="none"/>
          <w:shd w:val="clear" w:color="auto" w:fill="FFFFFF"/>
        </w:rPr>
        <w:t>在中国境内生产。</w:t>
      </w:r>
      <w:r>
        <w:rPr>
          <w:rStyle w:val="24"/>
          <w:rFonts w:hint="eastAsia" w:ascii="宋体" w:hAnsi="宋体" w:eastAsia="宋体" w:cs="宋体"/>
          <w:color w:val="auto"/>
          <w:highlight w:val="none"/>
          <w:u w:val="single"/>
          <w:shd w:val="clear" w:color="auto" w:fill="FFFFFF"/>
        </w:rPr>
        <w:t>（产品名称1）</w:t>
      </w:r>
      <w:r>
        <w:rPr>
          <w:rFonts w:hint="eastAsia" w:ascii="宋体" w:hAnsi="宋体" w:eastAsia="宋体" w:cs="宋体"/>
          <w:color w:val="auto"/>
          <w:highlight w:val="none"/>
          <w:shd w:val="clear" w:color="auto" w:fill="FFFFFF"/>
        </w:rPr>
        <w:t>的</w:t>
      </w:r>
      <w:r>
        <w:rPr>
          <w:rStyle w:val="24"/>
          <w:rFonts w:hint="eastAsia" w:ascii="宋体" w:hAnsi="宋体" w:eastAsia="宋体" w:cs="宋体"/>
          <w:color w:val="auto"/>
          <w:highlight w:val="none"/>
          <w:u w:val="single"/>
          <w:shd w:val="clear" w:color="auto" w:fill="FFFFFF"/>
        </w:rPr>
        <w:t>（关键工序）</w:t>
      </w:r>
      <w:r>
        <w:rPr>
          <w:rStyle w:val="24"/>
          <w:rFonts w:hint="eastAsia" w:ascii="宋体" w:hAnsi="宋体" w:eastAsia="宋体" w:cs="宋体"/>
          <w:color w:val="auto"/>
          <w:highlight w:val="none"/>
          <w:shd w:val="clear" w:color="auto" w:fill="FFFFFF"/>
          <w:vertAlign w:val="superscript"/>
        </w:rPr>
        <w:t>5</w:t>
      </w:r>
      <w:r>
        <w:rPr>
          <w:rFonts w:hint="eastAsia" w:ascii="宋体" w:hAnsi="宋体" w:eastAsia="宋体" w:cs="宋体"/>
          <w:color w:val="auto"/>
          <w:highlight w:val="none"/>
          <w:shd w:val="clear" w:color="auto" w:fill="FFFFFF"/>
        </w:rPr>
        <w:t>在中国境内完成。</w:t>
      </w:r>
    </w:p>
    <w:p w14:paraId="432E8C63">
      <w:pPr>
        <w:widowControl/>
        <w:numPr>
          <w:ilvl w:val="0"/>
          <w:numId w:val="0"/>
        </w:numPr>
        <w:wordWrap w:val="0"/>
        <w:snapToGrid w:val="0"/>
        <w:spacing w:line="460" w:lineRule="exact"/>
        <w:ind w:firstLine="480" w:firstLineChars="200"/>
        <w:jc w:val="left"/>
        <w:rPr>
          <w:rFonts w:hint="eastAsia" w:ascii="宋体" w:hAnsi="宋体" w:eastAsia="宋体" w:cs="宋体"/>
          <w:color w:val="auto"/>
          <w:kern w:val="0"/>
          <w:sz w:val="24"/>
          <w:highlight w:val="none"/>
          <w:lang w:val="en-US" w:eastAsia="zh-CN"/>
        </w:rPr>
      </w:pPr>
      <w:r>
        <w:rPr>
          <w:rFonts w:hint="eastAsia" w:ascii="宋体" w:hAnsi="宋体" w:eastAsia="宋体" w:cs="宋体"/>
          <w:color w:val="auto"/>
          <w:kern w:val="0"/>
          <w:sz w:val="24"/>
          <w:highlight w:val="none"/>
          <w:lang w:val="en-US" w:eastAsia="zh-CN"/>
        </w:rPr>
        <w:t>2.</w:t>
      </w:r>
      <w:r>
        <w:rPr>
          <w:rFonts w:hint="eastAsia" w:ascii="宋体" w:hAnsi="宋体" w:eastAsia="宋体" w:cs="宋体"/>
          <w:color w:val="auto"/>
          <w:kern w:val="0"/>
          <w:sz w:val="24"/>
          <w:highlight w:val="none"/>
          <w:u w:val="single"/>
          <w:lang w:val="en-US" w:eastAsia="zh-CN"/>
        </w:rPr>
        <w:t>（产品名称2）</w:t>
      </w:r>
      <w:r>
        <w:rPr>
          <w:rFonts w:hint="eastAsia" w:ascii="宋体" w:hAnsi="宋体" w:eastAsia="宋体" w:cs="宋体"/>
          <w:color w:val="auto"/>
          <w:kern w:val="0"/>
          <w:sz w:val="24"/>
          <w:highlight w:val="none"/>
          <w:lang w:val="en-US" w:eastAsia="zh-CN"/>
        </w:rPr>
        <w:t>，生产厂为</w:t>
      </w:r>
      <w:r>
        <w:rPr>
          <w:rFonts w:hint="eastAsia" w:ascii="宋体" w:hAnsi="宋体" w:eastAsia="宋体" w:cs="宋体"/>
          <w:color w:val="auto"/>
          <w:kern w:val="0"/>
          <w:sz w:val="24"/>
          <w:highlight w:val="none"/>
          <w:u w:val="single"/>
          <w:lang w:val="en-US" w:eastAsia="zh-CN"/>
        </w:rPr>
        <w:t>（厂名）</w:t>
      </w:r>
      <w:r>
        <w:rPr>
          <w:rFonts w:hint="eastAsia" w:ascii="宋体" w:hAnsi="宋体" w:eastAsia="宋体" w:cs="宋体"/>
          <w:color w:val="auto"/>
          <w:kern w:val="0"/>
          <w:sz w:val="24"/>
          <w:highlight w:val="none"/>
          <w:lang w:val="en-US" w:eastAsia="zh-CN"/>
        </w:rPr>
        <w:t>，厂址为</w:t>
      </w:r>
      <w:r>
        <w:rPr>
          <w:rFonts w:hint="eastAsia" w:ascii="宋体" w:hAnsi="宋体" w:eastAsia="宋体" w:cs="宋体"/>
          <w:color w:val="auto"/>
          <w:kern w:val="0"/>
          <w:sz w:val="24"/>
          <w:highlight w:val="none"/>
          <w:u w:val="single"/>
          <w:lang w:val="en-US" w:eastAsia="zh-CN"/>
        </w:rPr>
        <w:t>（生产厂址）</w:t>
      </w:r>
      <w:r>
        <w:rPr>
          <w:rFonts w:hint="eastAsia" w:ascii="宋体" w:hAnsi="宋体" w:eastAsia="宋体" w:cs="宋体"/>
          <w:color w:val="auto"/>
          <w:kern w:val="0"/>
          <w:sz w:val="24"/>
          <w:highlight w:val="none"/>
          <w:lang w:val="en-US" w:eastAsia="zh-CN"/>
        </w:rPr>
        <w:t>。</w:t>
      </w:r>
      <w:r>
        <w:rPr>
          <w:rFonts w:hint="eastAsia" w:ascii="宋体" w:hAnsi="宋体" w:eastAsia="宋体" w:cs="宋体"/>
          <w:color w:val="auto"/>
          <w:kern w:val="0"/>
          <w:sz w:val="24"/>
          <w:highlight w:val="none"/>
          <w:u w:val="single"/>
          <w:lang w:val="en-US" w:eastAsia="zh-CN"/>
        </w:rPr>
        <w:t>（产品名称2）</w:t>
      </w:r>
      <w:r>
        <w:rPr>
          <w:rFonts w:hint="eastAsia" w:ascii="宋体" w:hAnsi="宋体" w:eastAsia="宋体" w:cs="宋体"/>
          <w:color w:val="auto"/>
          <w:kern w:val="0"/>
          <w:sz w:val="24"/>
          <w:highlight w:val="none"/>
          <w:lang w:val="en-US" w:eastAsia="zh-CN"/>
        </w:rPr>
        <w:t>的中国境内生产的组件成本占比≥</w:t>
      </w:r>
      <w:r>
        <w:rPr>
          <w:rFonts w:hint="eastAsia" w:ascii="宋体" w:hAnsi="宋体" w:eastAsia="宋体" w:cs="宋体"/>
          <w:color w:val="auto"/>
          <w:kern w:val="0"/>
          <w:sz w:val="24"/>
          <w:highlight w:val="none"/>
          <w:u w:val="single"/>
          <w:lang w:val="en-US" w:eastAsia="zh-CN"/>
        </w:rPr>
        <w:t>（规定比例）</w:t>
      </w:r>
      <w:r>
        <w:rPr>
          <w:rFonts w:hint="eastAsia" w:ascii="宋体" w:hAnsi="宋体" w:eastAsia="宋体" w:cs="宋体"/>
          <w:color w:val="auto"/>
          <w:kern w:val="0"/>
          <w:sz w:val="24"/>
          <w:highlight w:val="none"/>
          <w:lang w:val="en-US" w:eastAsia="zh-CN"/>
        </w:rPr>
        <w:t>。（产品名称2）的</w:t>
      </w:r>
      <w:r>
        <w:rPr>
          <w:rFonts w:hint="eastAsia" w:ascii="宋体" w:hAnsi="宋体" w:eastAsia="宋体" w:cs="宋体"/>
          <w:color w:val="auto"/>
          <w:kern w:val="0"/>
          <w:sz w:val="24"/>
          <w:highlight w:val="none"/>
          <w:u w:val="single"/>
          <w:lang w:val="en-US" w:eastAsia="zh-CN"/>
        </w:rPr>
        <w:t>（关键组件）</w:t>
      </w:r>
      <w:r>
        <w:rPr>
          <w:rFonts w:hint="eastAsia" w:ascii="宋体" w:hAnsi="宋体" w:eastAsia="宋体" w:cs="宋体"/>
          <w:color w:val="auto"/>
          <w:kern w:val="0"/>
          <w:sz w:val="24"/>
          <w:highlight w:val="none"/>
          <w:lang w:val="en-US" w:eastAsia="zh-CN"/>
        </w:rPr>
        <w:t>在中国境内生产。</w:t>
      </w:r>
      <w:r>
        <w:rPr>
          <w:rFonts w:hint="eastAsia" w:ascii="宋体" w:hAnsi="宋体" w:eastAsia="宋体" w:cs="宋体"/>
          <w:color w:val="auto"/>
          <w:kern w:val="0"/>
          <w:sz w:val="24"/>
          <w:highlight w:val="none"/>
          <w:u w:val="single"/>
          <w:lang w:val="en-US" w:eastAsia="zh-CN"/>
        </w:rPr>
        <w:t>（产品名称2）</w:t>
      </w:r>
      <w:r>
        <w:rPr>
          <w:rFonts w:hint="eastAsia" w:ascii="宋体" w:hAnsi="宋体" w:eastAsia="宋体" w:cs="宋体"/>
          <w:color w:val="auto"/>
          <w:kern w:val="0"/>
          <w:sz w:val="24"/>
          <w:highlight w:val="none"/>
          <w:lang w:val="en-US" w:eastAsia="zh-CN"/>
        </w:rPr>
        <w:t>的</w:t>
      </w:r>
      <w:r>
        <w:rPr>
          <w:rFonts w:hint="eastAsia" w:ascii="宋体" w:hAnsi="宋体" w:eastAsia="宋体" w:cs="宋体"/>
          <w:color w:val="auto"/>
          <w:kern w:val="0"/>
          <w:sz w:val="24"/>
          <w:highlight w:val="none"/>
          <w:u w:val="single"/>
          <w:lang w:val="en-US" w:eastAsia="zh-CN"/>
        </w:rPr>
        <w:t>（关键工序）</w:t>
      </w:r>
      <w:r>
        <w:rPr>
          <w:rFonts w:hint="eastAsia" w:ascii="宋体" w:hAnsi="宋体" w:eastAsia="宋体" w:cs="宋体"/>
          <w:color w:val="auto"/>
          <w:kern w:val="0"/>
          <w:sz w:val="24"/>
          <w:highlight w:val="none"/>
          <w:lang w:val="en-US" w:eastAsia="zh-CN"/>
        </w:rPr>
        <w:t>在中国境内完成。</w:t>
      </w:r>
    </w:p>
    <w:p w14:paraId="2E374398">
      <w:pPr>
        <w:widowControl/>
        <w:numPr>
          <w:ilvl w:val="0"/>
          <w:numId w:val="0"/>
        </w:numPr>
        <w:wordWrap w:val="0"/>
        <w:snapToGrid w:val="0"/>
        <w:spacing w:line="460" w:lineRule="exact"/>
        <w:ind w:firstLine="480" w:firstLineChars="200"/>
        <w:jc w:val="left"/>
        <w:rPr>
          <w:rFonts w:hint="eastAsia" w:ascii="宋体" w:hAnsi="宋体" w:eastAsia="宋体" w:cs="宋体"/>
          <w:color w:val="auto"/>
          <w:kern w:val="0"/>
          <w:sz w:val="24"/>
          <w:highlight w:val="none"/>
          <w:lang w:val="en-US" w:eastAsia="zh-CN"/>
        </w:rPr>
      </w:pPr>
      <w:r>
        <w:rPr>
          <w:rFonts w:hint="eastAsia" w:ascii="宋体" w:hAnsi="宋体" w:eastAsia="宋体" w:cs="宋体"/>
          <w:color w:val="auto"/>
          <w:kern w:val="0"/>
          <w:sz w:val="24"/>
          <w:highlight w:val="none"/>
          <w:lang w:val="en-US" w:eastAsia="zh-CN"/>
        </w:rPr>
        <w:t>……</w:t>
      </w:r>
    </w:p>
    <w:p w14:paraId="122000BC">
      <w:pPr>
        <w:widowControl/>
        <w:numPr>
          <w:ilvl w:val="0"/>
          <w:numId w:val="0"/>
        </w:numPr>
        <w:wordWrap w:val="0"/>
        <w:snapToGrid w:val="0"/>
        <w:spacing w:line="460" w:lineRule="exact"/>
        <w:ind w:firstLine="480" w:firstLineChars="200"/>
        <w:jc w:val="left"/>
        <w:rPr>
          <w:rFonts w:hint="eastAsia" w:ascii="宋体" w:hAnsi="宋体" w:eastAsia="宋体" w:cs="宋体"/>
          <w:color w:val="auto"/>
          <w:kern w:val="0"/>
          <w:sz w:val="24"/>
          <w:highlight w:val="none"/>
          <w:lang w:val="en-US" w:eastAsia="zh-CN"/>
        </w:rPr>
      </w:pPr>
      <w:r>
        <w:rPr>
          <w:rFonts w:hint="eastAsia" w:ascii="宋体" w:hAnsi="宋体" w:eastAsia="宋体" w:cs="宋体"/>
          <w:color w:val="auto"/>
          <w:kern w:val="0"/>
          <w:sz w:val="24"/>
          <w:highlight w:val="none"/>
          <w:lang w:val="en-US" w:eastAsia="zh-CN"/>
        </w:rPr>
        <w:t>本公司（单位）对上述声明内容的真实性负责。如有虚假，愿承担相应法律责任。</w:t>
      </w:r>
    </w:p>
    <w:p w14:paraId="6BEB966E">
      <w:pPr>
        <w:widowControl/>
        <w:numPr>
          <w:ilvl w:val="0"/>
          <w:numId w:val="0"/>
        </w:numPr>
        <w:wordWrap w:val="0"/>
        <w:snapToGrid w:val="0"/>
        <w:spacing w:line="460" w:lineRule="exact"/>
        <w:ind w:firstLine="480" w:firstLineChars="200"/>
        <w:jc w:val="left"/>
        <w:rPr>
          <w:rFonts w:hint="eastAsia" w:ascii="宋体" w:hAnsi="宋体" w:eastAsia="宋体" w:cs="宋体"/>
          <w:color w:val="auto"/>
          <w:kern w:val="0"/>
          <w:sz w:val="24"/>
          <w:highlight w:val="none"/>
          <w:lang w:val="en-US" w:eastAsia="zh-CN"/>
        </w:rPr>
      </w:pPr>
      <w:r>
        <w:rPr>
          <w:rFonts w:hint="eastAsia" w:ascii="宋体" w:hAnsi="宋体" w:eastAsia="宋体" w:cs="宋体"/>
          <w:color w:val="auto"/>
          <w:kern w:val="0"/>
          <w:sz w:val="24"/>
          <w:highlight w:val="none"/>
          <w:lang w:val="en-US" w:eastAsia="zh-CN"/>
        </w:rPr>
        <w:t> </w:t>
      </w:r>
    </w:p>
    <w:p w14:paraId="5A0586B1">
      <w:pPr>
        <w:widowControl/>
        <w:numPr>
          <w:ilvl w:val="0"/>
          <w:numId w:val="0"/>
        </w:numPr>
        <w:wordWrap w:val="0"/>
        <w:snapToGrid w:val="0"/>
        <w:spacing w:line="460" w:lineRule="exact"/>
        <w:ind w:firstLine="3840" w:firstLineChars="1600"/>
        <w:jc w:val="left"/>
        <w:rPr>
          <w:rFonts w:hint="eastAsia" w:ascii="宋体" w:hAnsi="宋体" w:eastAsia="宋体" w:cs="宋体"/>
          <w:color w:val="auto"/>
          <w:kern w:val="0"/>
          <w:sz w:val="24"/>
          <w:highlight w:val="none"/>
          <w:lang w:val="en-US" w:eastAsia="zh-CN"/>
        </w:rPr>
      </w:pPr>
      <w:r>
        <w:rPr>
          <w:rFonts w:hint="eastAsia" w:ascii="宋体" w:hAnsi="宋体" w:eastAsia="宋体" w:cs="宋体"/>
          <w:color w:val="auto"/>
          <w:kern w:val="0"/>
          <w:sz w:val="24"/>
          <w:highlight w:val="none"/>
          <w:lang w:val="en-US" w:eastAsia="zh-CN"/>
        </w:rPr>
        <w:t>公司（单位）名称（盖章）：　        </w:t>
      </w:r>
    </w:p>
    <w:p w14:paraId="31537AC8">
      <w:pPr>
        <w:widowControl/>
        <w:numPr>
          <w:ilvl w:val="0"/>
          <w:numId w:val="0"/>
        </w:numPr>
        <w:wordWrap w:val="0"/>
        <w:snapToGrid w:val="0"/>
        <w:spacing w:line="460" w:lineRule="exact"/>
        <w:ind w:firstLine="3840" w:firstLineChars="1600"/>
        <w:jc w:val="left"/>
        <w:rPr>
          <w:rFonts w:hint="eastAsia" w:ascii="宋体" w:hAnsi="宋体" w:eastAsia="宋体" w:cs="宋体"/>
          <w:color w:val="auto"/>
          <w:kern w:val="0"/>
          <w:sz w:val="24"/>
          <w:highlight w:val="none"/>
          <w:lang w:val="en-US" w:eastAsia="zh-CN"/>
        </w:rPr>
      </w:pPr>
      <w:r>
        <w:rPr>
          <w:rFonts w:hint="eastAsia" w:ascii="宋体" w:hAnsi="宋体" w:eastAsia="宋体" w:cs="宋体"/>
          <w:color w:val="auto"/>
          <w:kern w:val="0"/>
          <w:sz w:val="24"/>
          <w:highlight w:val="none"/>
          <w:lang w:val="en-US" w:eastAsia="zh-CN"/>
        </w:rPr>
        <w:t>日期：　     年　  月　  日         </w:t>
      </w:r>
    </w:p>
    <w:p w14:paraId="44CDDF1A">
      <w:pPr>
        <w:widowControl/>
        <w:numPr>
          <w:ilvl w:val="0"/>
          <w:numId w:val="0"/>
        </w:numPr>
        <w:wordWrap w:val="0"/>
        <w:snapToGrid w:val="0"/>
        <w:spacing w:line="460" w:lineRule="exact"/>
        <w:ind w:firstLine="480" w:firstLineChars="200"/>
        <w:jc w:val="left"/>
        <w:rPr>
          <w:rFonts w:hint="eastAsia" w:ascii="宋体" w:hAnsi="宋体" w:eastAsia="宋体" w:cs="宋体"/>
          <w:color w:val="auto"/>
          <w:kern w:val="0"/>
          <w:sz w:val="24"/>
          <w:highlight w:val="none"/>
          <w:lang w:val="en-US" w:eastAsia="zh-CN"/>
        </w:rPr>
      </w:pPr>
    </w:p>
    <w:p w14:paraId="4EF2B494">
      <w:pPr>
        <w:widowControl/>
        <w:numPr>
          <w:ilvl w:val="0"/>
          <w:numId w:val="0"/>
        </w:numPr>
        <w:wordWrap w:val="0"/>
        <w:snapToGrid w:val="0"/>
        <w:spacing w:line="460" w:lineRule="exact"/>
        <w:ind w:firstLine="480" w:firstLineChars="200"/>
        <w:jc w:val="left"/>
        <w:rPr>
          <w:rFonts w:hint="eastAsia" w:ascii="宋体" w:hAnsi="宋体" w:eastAsia="宋体" w:cs="宋体"/>
          <w:color w:val="auto"/>
          <w:kern w:val="0"/>
          <w:sz w:val="24"/>
          <w:highlight w:val="none"/>
          <w:lang w:val="en-US" w:eastAsia="zh-CN"/>
        </w:rPr>
      </w:pPr>
      <w:r>
        <w:rPr>
          <w:rFonts w:hint="eastAsia" w:ascii="宋体" w:hAnsi="宋体" w:eastAsia="宋体" w:cs="宋体"/>
          <w:color w:val="auto"/>
          <w:kern w:val="0"/>
          <w:sz w:val="24"/>
          <w:highlight w:val="none"/>
          <w:lang w:val="en-US" w:eastAsia="zh-CN"/>
        </w:rPr>
        <w:t>1.产品如有型号，请在“产品名称”栏一并填写。</w:t>
      </w:r>
    </w:p>
    <w:p w14:paraId="3CF953FB">
      <w:pPr>
        <w:widowControl/>
        <w:numPr>
          <w:ilvl w:val="0"/>
          <w:numId w:val="0"/>
        </w:numPr>
        <w:wordWrap w:val="0"/>
        <w:snapToGrid w:val="0"/>
        <w:spacing w:line="460" w:lineRule="exact"/>
        <w:ind w:firstLine="480" w:firstLineChars="200"/>
        <w:jc w:val="left"/>
        <w:rPr>
          <w:rFonts w:hint="eastAsia" w:ascii="宋体" w:hAnsi="宋体" w:eastAsia="宋体" w:cs="宋体"/>
          <w:color w:val="auto"/>
          <w:kern w:val="0"/>
          <w:sz w:val="24"/>
          <w:highlight w:val="none"/>
          <w:lang w:val="en-US" w:eastAsia="zh-CN"/>
        </w:rPr>
      </w:pPr>
      <w:r>
        <w:rPr>
          <w:rFonts w:hint="eastAsia" w:ascii="宋体" w:hAnsi="宋体" w:eastAsia="宋体" w:cs="宋体"/>
          <w:color w:val="auto"/>
          <w:kern w:val="0"/>
          <w:sz w:val="24"/>
          <w:highlight w:val="none"/>
          <w:lang w:val="en-US" w:eastAsia="zh-CN"/>
        </w:rPr>
        <w:t>2.生产厂名与厂址应与生产厂营业执照载明的相关信息保持一致。</w:t>
      </w:r>
    </w:p>
    <w:p w14:paraId="650DE081">
      <w:pPr>
        <w:widowControl/>
        <w:numPr>
          <w:ilvl w:val="0"/>
          <w:numId w:val="0"/>
        </w:numPr>
        <w:wordWrap w:val="0"/>
        <w:snapToGrid w:val="0"/>
        <w:spacing w:line="460" w:lineRule="exact"/>
        <w:ind w:firstLine="480" w:firstLineChars="200"/>
        <w:jc w:val="left"/>
        <w:rPr>
          <w:rFonts w:hint="eastAsia" w:ascii="宋体" w:hAnsi="宋体" w:eastAsia="宋体" w:cs="宋体"/>
          <w:color w:val="auto"/>
          <w:kern w:val="0"/>
          <w:sz w:val="24"/>
          <w:highlight w:val="none"/>
          <w:lang w:val="en-US" w:eastAsia="zh-CN"/>
        </w:rPr>
      </w:pPr>
      <w:r>
        <w:rPr>
          <w:rFonts w:hint="eastAsia" w:ascii="宋体" w:hAnsi="宋体" w:eastAsia="宋体" w:cs="宋体"/>
          <w:color w:val="auto"/>
          <w:kern w:val="0"/>
          <w:sz w:val="24"/>
          <w:highlight w:val="none"/>
          <w:lang w:val="en-US" w:eastAsia="zh-CN"/>
        </w:rPr>
        <w:t>3.该产品的中国境内生产的组件成本占比相关要求实施前，“规定比例”栏可不填，下同。</w:t>
      </w:r>
    </w:p>
    <w:p w14:paraId="0B6ACF86">
      <w:pPr>
        <w:widowControl/>
        <w:numPr>
          <w:ilvl w:val="0"/>
          <w:numId w:val="0"/>
        </w:numPr>
        <w:wordWrap w:val="0"/>
        <w:snapToGrid w:val="0"/>
        <w:spacing w:line="460" w:lineRule="exact"/>
        <w:ind w:firstLine="480" w:firstLineChars="200"/>
        <w:jc w:val="left"/>
        <w:rPr>
          <w:rFonts w:hint="eastAsia" w:ascii="宋体" w:hAnsi="宋体" w:eastAsia="宋体" w:cs="宋体"/>
          <w:color w:val="auto"/>
          <w:kern w:val="0"/>
          <w:sz w:val="24"/>
          <w:highlight w:val="none"/>
          <w:lang w:val="en-US" w:eastAsia="zh-CN"/>
        </w:rPr>
      </w:pPr>
      <w:r>
        <w:rPr>
          <w:rFonts w:hint="eastAsia" w:ascii="宋体" w:hAnsi="宋体" w:eastAsia="宋体" w:cs="宋体"/>
          <w:color w:val="auto"/>
          <w:kern w:val="0"/>
          <w:sz w:val="24"/>
          <w:highlight w:val="none"/>
          <w:lang w:val="en-US" w:eastAsia="zh-CN"/>
        </w:rPr>
        <w:t>4.该产品的关键组件要求实施前，“关键组件”栏可不填，下同。</w:t>
      </w:r>
    </w:p>
    <w:p w14:paraId="76AB0718">
      <w:pPr>
        <w:widowControl/>
        <w:numPr>
          <w:ilvl w:val="0"/>
          <w:numId w:val="0"/>
        </w:numPr>
        <w:wordWrap w:val="0"/>
        <w:snapToGrid w:val="0"/>
        <w:spacing w:line="460" w:lineRule="exact"/>
        <w:ind w:firstLine="480" w:firstLineChars="200"/>
        <w:jc w:val="left"/>
        <w:rPr>
          <w:rFonts w:hint="eastAsia" w:ascii="宋体" w:hAnsi="宋体" w:eastAsia="宋体" w:cs="宋体"/>
          <w:color w:val="auto"/>
          <w:kern w:val="0"/>
          <w:sz w:val="24"/>
          <w:highlight w:val="none"/>
          <w:lang w:val="en-US" w:eastAsia="zh-CN"/>
        </w:rPr>
      </w:pPr>
      <w:r>
        <w:rPr>
          <w:rFonts w:hint="eastAsia" w:ascii="宋体" w:hAnsi="宋体" w:eastAsia="宋体" w:cs="宋体"/>
          <w:color w:val="auto"/>
          <w:kern w:val="0"/>
          <w:sz w:val="24"/>
          <w:highlight w:val="none"/>
          <w:lang w:val="en-US" w:eastAsia="zh-CN"/>
        </w:rPr>
        <w:t>5.该产品的关键工序要求实施前，“关键工序”栏可不填，下同。</w:t>
      </w:r>
    </w:p>
    <w:p w14:paraId="5E1B1192">
      <w:pPr>
        <w:widowControl/>
        <w:numPr>
          <w:ilvl w:val="0"/>
          <w:numId w:val="0"/>
        </w:numPr>
        <w:wordWrap w:val="0"/>
        <w:snapToGrid w:val="0"/>
        <w:spacing w:line="460" w:lineRule="exact"/>
        <w:jc w:val="left"/>
        <w:rPr>
          <w:rFonts w:hint="eastAsia" w:ascii="宋体" w:hAnsi="宋体" w:eastAsia="宋体" w:cs="宋体"/>
          <w:color w:val="auto"/>
          <w:kern w:val="0"/>
          <w:sz w:val="24"/>
          <w:highlight w:val="none"/>
          <w:lang w:val="en-US" w:eastAsia="zh-CN"/>
        </w:rPr>
      </w:pPr>
    </w:p>
    <w:p w14:paraId="0F591B5D">
      <w:pPr>
        <w:widowControl/>
        <w:numPr>
          <w:ilvl w:val="0"/>
          <w:numId w:val="0"/>
        </w:numPr>
        <w:wordWrap w:val="0"/>
        <w:snapToGrid w:val="0"/>
        <w:spacing w:line="460" w:lineRule="exact"/>
        <w:jc w:val="left"/>
        <w:rPr>
          <w:rFonts w:hint="eastAsia" w:ascii="宋体" w:hAnsi="宋体" w:eastAsia="宋体" w:cs="宋体"/>
          <w:color w:val="auto"/>
          <w:kern w:val="0"/>
          <w:sz w:val="24"/>
          <w:highlight w:val="none"/>
          <w:lang w:val="en-US" w:eastAsia="zh-CN"/>
        </w:rPr>
      </w:pPr>
    </w:p>
    <w:p w14:paraId="205EDD1C">
      <w:pPr>
        <w:widowControl/>
        <w:numPr>
          <w:ilvl w:val="0"/>
          <w:numId w:val="0"/>
        </w:numPr>
        <w:wordWrap w:val="0"/>
        <w:snapToGrid w:val="0"/>
        <w:spacing w:line="460" w:lineRule="exact"/>
        <w:jc w:val="left"/>
        <w:rPr>
          <w:rFonts w:hint="eastAsia" w:ascii="宋体" w:hAnsi="宋体" w:eastAsia="宋体" w:cs="宋体"/>
          <w:color w:val="auto"/>
          <w:kern w:val="0"/>
          <w:sz w:val="24"/>
          <w:highlight w:val="none"/>
          <w:lang w:val="en-US" w:eastAsia="zh-CN"/>
        </w:rPr>
      </w:pPr>
    </w:p>
    <w:p w14:paraId="537A05D5">
      <w:pPr>
        <w:widowControl/>
        <w:numPr>
          <w:ilvl w:val="0"/>
          <w:numId w:val="0"/>
        </w:numPr>
        <w:wordWrap w:val="0"/>
        <w:snapToGrid w:val="0"/>
        <w:spacing w:line="460" w:lineRule="exact"/>
        <w:jc w:val="left"/>
        <w:rPr>
          <w:rFonts w:hint="eastAsia" w:ascii="宋体" w:hAnsi="宋体" w:eastAsia="宋体" w:cs="宋体"/>
          <w:color w:val="auto"/>
          <w:kern w:val="0"/>
          <w:sz w:val="24"/>
          <w:highlight w:val="none"/>
          <w:lang w:val="en-US" w:eastAsia="zh-CN"/>
        </w:rPr>
      </w:pPr>
    </w:p>
    <w:p w14:paraId="71031C5D">
      <w:pPr>
        <w:widowControl/>
        <w:numPr>
          <w:ilvl w:val="0"/>
          <w:numId w:val="0"/>
        </w:numPr>
        <w:wordWrap w:val="0"/>
        <w:snapToGrid w:val="0"/>
        <w:spacing w:line="460" w:lineRule="exact"/>
        <w:jc w:val="left"/>
        <w:rPr>
          <w:rFonts w:hint="eastAsia" w:ascii="宋体" w:hAnsi="宋体" w:eastAsia="宋体" w:cs="宋体"/>
          <w:color w:val="auto"/>
          <w:kern w:val="0"/>
          <w:sz w:val="24"/>
          <w:highlight w:val="none"/>
          <w:lang w:val="en-US" w:eastAsia="zh-CN"/>
        </w:rPr>
      </w:pPr>
    </w:p>
    <w:p w14:paraId="4F13A654">
      <w:pPr>
        <w:widowControl/>
        <w:numPr>
          <w:ilvl w:val="0"/>
          <w:numId w:val="0"/>
        </w:numPr>
        <w:wordWrap w:val="0"/>
        <w:snapToGrid w:val="0"/>
        <w:spacing w:line="460" w:lineRule="exact"/>
        <w:ind w:firstLine="480" w:firstLineChars="200"/>
        <w:jc w:val="left"/>
        <w:rPr>
          <w:rFonts w:hint="default" w:ascii="宋体" w:hAnsi="宋体" w:eastAsia="宋体" w:cs="宋体"/>
          <w:color w:val="auto"/>
          <w:kern w:val="0"/>
          <w:sz w:val="24"/>
          <w:highlight w:val="none"/>
          <w:lang w:val="en-US" w:eastAsia="zh-CN"/>
        </w:rPr>
      </w:pPr>
      <w:r>
        <w:rPr>
          <w:rFonts w:hint="eastAsia" w:ascii="宋体" w:hAnsi="宋体" w:eastAsia="宋体" w:cs="宋体"/>
          <w:color w:val="auto"/>
          <w:kern w:val="0"/>
          <w:sz w:val="24"/>
          <w:highlight w:val="none"/>
          <w:lang w:val="en-US" w:eastAsia="zh-CN"/>
        </w:rPr>
        <w:t>供应商对其提供的产品出具《关于符合本国产品标准的声明函》或财政部会同有关部门规定的有关证明文件（政府采购活动中既有本国产品又有非本国产品参与竞争的，依法对本国产品给予价格评审优惠，对本国产品的报价给予20%的价格扣除，用扣除后的价格参与评审。政府采购活动中既有本国产品又有非本国产品参与竞争的，依法对本国产品给予价格评审优惠，对本国产品的报价给予20%的价格扣除，用扣除后的价格参与评审。）</w:t>
      </w:r>
    </w:p>
    <w:p w14:paraId="3E8F07A6">
      <w:pPr>
        <w:pStyle w:val="15"/>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30" w:beforeAutospacing="0" w:after="30" w:afterAutospacing="0"/>
        <w:ind w:left="0" w:right="0" w:firstLine="0"/>
        <w:jc w:val="center"/>
        <w:textAlignment w:val="baseline"/>
        <w:rPr>
          <w:rFonts w:hint="eastAsia" w:ascii="宋体" w:hAnsi="宋体" w:eastAsia="宋体" w:cs="宋体"/>
          <w:b/>
          <w:bCs/>
          <w:color w:val="auto"/>
          <w:kern w:val="2"/>
          <w:sz w:val="24"/>
          <w:szCs w:val="24"/>
          <w:highlight w:val="none"/>
          <w:lang w:val="en-US" w:eastAsia="zh-CN" w:bidi="ar-SA"/>
        </w:rPr>
      </w:pPr>
    </w:p>
    <w:p w14:paraId="5050CDE9">
      <w:pPr>
        <w:pStyle w:val="15"/>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30" w:beforeAutospacing="0" w:after="30" w:afterAutospacing="0"/>
        <w:ind w:left="0" w:right="0" w:firstLine="0"/>
        <w:jc w:val="center"/>
        <w:textAlignment w:val="baseline"/>
        <w:rPr>
          <w:rFonts w:hint="eastAsia" w:ascii="宋体" w:hAnsi="宋体" w:eastAsia="宋体" w:cs="宋体"/>
          <w:b/>
          <w:bCs/>
          <w:color w:val="auto"/>
          <w:kern w:val="2"/>
          <w:sz w:val="24"/>
          <w:szCs w:val="24"/>
          <w:highlight w:val="none"/>
          <w:lang w:val="en-US" w:eastAsia="zh-CN" w:bidi="ar-SA"/>
        </w:rPr>
      </w:pPr>
    </w:p>
    <w:p w14:paraId="45A2AA71">
      <w:pPr>
        <w:pStyle w:val="15"/>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30" w:beforeAutospacing="0" w:after="30" w:afterAutospacing="0"/>
        <w:ind w:left="0" w:right="0" w:firstLine="0"/>
        <w:jc w:val="center"/>
        <w:textAlignment w:val="baseline"/>
        <w:rPr>
          <w:rFonts w:hint="eastAsia" w:ascii="宋体" w:hAnsi="宋体" w:eastAsia="宋体" w:cs="宋体"/>
          <w:b/>
          <w:bCs/>
          <w:color w:val="auto"/>
          <w:kern w:val="2"/>
          <w:sz w:val="24"/>
          <w:szCs w:val="24"/>
          <w:highlight w:val="none"/>
          <w:lang w:val="en-US" w:eastAsia="zh-CN" w:bidi="ar-SA"/>
        </w:rPr>
      </w:pPr>
    </w:p>
    <w:p w14:paraId="6DDD6600">
      <w:pPr>
        <w:pStyle w:val="15"/>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30" w:beforeAutospacing="0" w:after="30" w:afterAutospacing="0"/>
        <w:ind w:left="0" w:right="0" w:firstLine="0"/>
        <w:jc w:val="center"/>
        <w:textAlignment w:val="baseline"/>
        <w:rPr>
          <w:rFonts w:hint="eastAsia" w:ascii="宋体" w:hAnsi="宋体" w:eastAsia="宋体" w:cs="宋体"/>
          <w:b/>
          <w:bCs/>
          <w:color w:val="auto"/>
          <w:kern w:val="2"/>
          <w:sz w:val="24"/>
          <w:szCs w:val="24"/>
          <w:highlight w:val="none"/>
          <w:lang w:val="en-US" w:eastAsia="zh-CN" w:bidi="ar-SA"/>
        </w:rPr>
      </w:pPr>
    </w:p>
    <w:p w14:paraId="41DE2B24">
      <w:pPr>
        <w:pStyle w:val="15"/>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30" w:beforeAutospacing="0" w:after="30" w:afterAutospacing="0"/>
        <w:ind w:left="0" w:right="0" w:firstLine="0"/>
        <w:jc w:val="center"/>
        <w:textAlignment w:val="baseline"/>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lang w:val="en-US" w:eastAsia="zh-CN" w:bidi="ar-SA"/>
        </w:rPr>
        <w:t>中国境内生产的组件成本核算基本规则</w:t>
      </w:r>
    </w:p>
    <w:p w14:paraId="3F824A4D">
      <w:pPr>
        <w:pStyle w:val="15"/>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30" w:beforeAutospacing="0" w:after="30" w:afterAutospacing="0"/>
        <w:ind w:left="0" w:right="0" w:firstLine="0"/>
        <w:textAlignment w:val="baseline"/>
        <w:rPr>
          <w:rFonts w:hint="eastAsia" w:ascii="微软雅黑" w:hAnsi="微软雅黑" w:eastAsia="微软雅黑" w:cs="微软雅黑"/>
          <w:i w:val="0"/>
          <w:iCs w:val="0"/>
          <w:caps w:val="0"/>
          <w:color w:val="auto"/>
          <w:spacing w:val="0"/>
          <w:sz w:val="24"/>
          <w:szCs w:val="24"/>
          <w:highlight w:val="none"/>
        </w:rPr>
      </w:pPr>
      <w:r>
        <w:rPr>
          <w:rFonts w:hint="eastAsia" w:ascii="微软雅黑" w:hAnsi="微软雅黑" w:eastAsia="微软雅黑" w:cs="微软雅黑"/>
          <w:i w:val="0"/>
          <w:iCs w:val="0"/>
          <w:caps w:val="0"/>
          <w:color w:val="auto"/>
          <w:spacing w:val="0"/>
          <w:sz w:val="24"/>
          <w:szCs w:val="24"/>
          <w:highlight w:val="none"/>
          <w:shd w:val="clear" w:color="auto" w:fill="FFFFFF"/>
          <w:vertAlign w:val="baseline"/>
        </w:rPr>
        <w:t> </w:t>
      </w:r>
    </w:p>
    <w:p w14:paraId="5F34C845">
      <w:pPr>
        <w:widowControl/>
        <w:numPr>
          <w:ilvl w:val="0"/>
          <w:numId w:val="0"/>
        </w:numPr>
        <w:wordWrap w:val="0"/>
        <w:snapToGrid w:val="0"/>
        <w:spacing w:line="460" w:lineRule="exact"/>
        <w:ind w:firstLine="480" w:firstLineChars="200"/>
        <w:jc w:val="left"/>
        <w:rPr>
          <w:rFonts w:hint="eastAsia" w:ascii="宋体" w:hAnsi="宋体" w:eastAsia="宋体" w:cs="宋体"/>
          <w:color w:val="auto"/>
          <w:kern w:val="0"/>
          <w:sz w:val="24"/>
          <w:highlight w:val="none"/>
          <w:lang w:val="en-US" w:eastAsia="zh-CN"/>
        </w:rPr>
      </w:pPr>
      <w:r>
        <w:rPr>
          <w:rFonts w:hint="eastAsia" w:ascii="宋体" w:hAnsi="宋体" w:eastAsia="宋体" w:cs="宋体"/>
          <w:color w:val="auto"/>
          <w:kern w:val="0"/>
          <w:sz w:val="24"/>
          <w:highlight w:val="none"/>
          <w:lang w:val="en-US" w:eastAsia="zh-CN"/>
        </w:rPr>
        <w:t>产品在中国境内生产的组件成本，一般按照其二级组件的相关成本进行核算。按照产品的一级组件进行成本核算能够满足中国境内生产的组件成本判定需求的，可以按照一级组件的相关成本进行核算。</w:t>
      </w:r>
    </w:p>
    <w:p w14:paraId="5E19D6C5">
      <w:pPr>
        <w:widowControl/>
        <w:numPr>
          <w:ilvl w:val="0"/>
          <w:numId w:val="0"/>
        </w:numPr>
        <w:wordWrap w:val="0"/>
        <w:snapToGrid w:val="0"/>
        <w:spacing w:line="460" w:lineRule="exact"/>
        <w:ind w:firstLine="480" w:firstLineChars="200"/>
        <w:jc w:val="left"/>
        <w:rPr>
          <w:rFonts w:hint="eastAsia" w:ascii="宋体" w:hAnsi="宋体" w:eastAsia="宋体" w:cs="宋体"/>
          <w:color w:val="auto"/>
          <w:kern w:val="0"/>
          <w:sz w:val="24"/>
          <w:highlight w:val="none"/>
          <w:lang w:val="en-US" w:eastAsia="zh-CN"/>
        </w:rPr>
      </w:pPr>
      <w:r>
        <w:rPr>
          <w:rFonts w:hint="eastAsia" w:ascii="宋体" w:hAnsi="宋体" w:eastAsia="宋体" w:cs="宋体"/>
          <w:color w:val="auto"/>
          <w:kern w:val="0"/>
          <w:sz w:val="24"/>
          <w:highlight w:val="none"/>
          <w:lang w:val="en-US" w:eastAsia="zh-CN"/>
        </w:rPr>
        <w:t>一、产品的一级组件是指直接组成产品的组件。产品的二级组件是指直接组成产品一级组件的组件。一级组件不可分解的，视同二级组件。</w:t>
      </w:r>
    </w:p>
    <w:p w14:paraId="4E83D8D1">
      <w:pPr>
        <w:widowControl/>
        <w:numPr>
          <w:ilvl w:val="0"/>
          <w:numId w:val="0"/>
        </w:numPr>
        <w:wordWrap w:val="0"/>
        <w:snapToGrid w:val="0"/>
        <w:spacing w:line="460" w:lineRule="exact"/>
        <w:ind w:firstLine="480" w:firstLineChars="200"/>
        <w:jc w:val="left"/>
        <w:rPr>
          <w:rFonts w:hint="eastAsia" w:ascii="宋体" w:hAnsi="宋体" w:eastAsia="宋体" w:cs="宋体"/>
          <w:color w:val="auto"/>
          <w:kern w:val="0"/>
          <w:sz w:val="24"/>
          <w:highlight w:val="none"/>
          <w:lang w:val="en-US" w:eastAsia="zh-CN"/>
        </w:rPr>
      </w:pPr>
      <w:r>
        <w:rPr>
          <w:rFonts w:hint="eastAsia" w:ascii="宋体" w:hAnsi="宋体" w:eastAsia="宋体" w:cs="宋体"/>
          <w:color w:val="auto"/>
          <w:kern w:val="0"/>
          <w:sz w:val="24"/>
          <w:highlight w:val="none"/>
          <w:lang w:val="en-US" w:eastAsia="zh-CN"/>
        </w:rPr>
        <w:t>二、二级组件在中国境内生产的，其全部成本计入中国境内生产的组件成本；二级组件不在中国境内生产的，其成本不计入中国境内生产的组件成本。</w:t>
      </w:r>
    </w:p>
    <w:p w14:paraId="2AC30665">
      <w:pPr>
        <w:widowControl/>
        <w:numPr>
          <w:ilvl w:val="0"/>
          <w:numId w:val="0"/>
        </w:numPr>
        <w:wordWrap w:val="0"/>
        <w:snapToGrid w:val="0"/>
        <w:spacing w:line="460" w:lineRule="exact"/>
        <w:ind w:firstLine="480" w:firstLineChars="200"/>
        <w:jc w:val="left"/>
        <w:rPr>
          <w:rFonts w:hint="eastAsia" w:ascii="宋体" w:hAnsi="宋体" w:eastAsia="宋体" w:cs="宋体"/>
          <w:color w:val="auto"/>
          <w:kern w:val="0"/>
          <w:sz w:val="24"/>
          <w:highlight w:val="none"/>
          <w:lang w:val="en-US" w:eastAsia="zh-CN"/>
        </w:rPr>
      </w:pPr>
      <w:r>
        <w:rPr>
          <w:rFonts w:hint="eastAsia" w:ascii="宋体" w:hAnsi="宋体" w:eastAsia="宋体" w:cs="宋体"/>
          <w:color w:val="auto"/>
          <w:kern w:val="0"/>
          <w:sz w:val="24"/>
          <w:highlight w:val="none"/>
          <w:lang w:val="en-US" w:eastAsia="zh-CN"/>
        </w:rPr>
        <w:t>三、产品总成本和组件成本以相关会计核算数据、采购合同、进货记录等为基础进行计算。</w:t>
      </w:r>
    </w:p>
    <w:p w14:paraId="5CA2205D">
      <w:pPr>
        <w:widowControl/>
        <w:numPr>
          <w:ilvl w:val="0"/>
          <w:numId w:val="0"/>
        </w:numPr>
        <w:wordWrap w:val="0"/>
        <w:snapToGrid w:val="0"/>
        <w:spacing w:line="460" w:lineRule="exact"/>
        <w:ind w:firstLine="480" w:firstLineChars="200"/>
        <w:jc w:val="left"/>
        <w:rPr>
          <w:rFonts w:hint="eastAsia" w:ascii="宋体" w:hAnsi="宋体" w:eastAsia="宋体" w:cs="宋体"/>
          <w:color w:val="auto"/>
          <w:kern w:val="0"/>
          <w:sz w:val="24"/>
          <w:highlight w:val="none"/>
          <w:lang w:val="en-US" w:eastAsia="zh-CN"/>
        </w:rPr>
      </w:pPr>
      <w:r>
        <w:rPr>
          <w:rFonts w:hint="eastAsia" w:ascii="宋体" w:hAnsi="宋体" w:eastAsia="宋体" w:cs="宋体"/>
          <w:color w:val="auto"/>
          <w:kern w:val="0"/>
          <w:sz w:val="24"/>
          <w:highlight w:val="none"/>
          <w:lang w:val="en-US" w:eastAsia="zh-CN"/>
        </w:rPr>
        <w:t>四、需要对成本核算规则予以进一步明确的其他有关事项，由财政部会同有关部门另行规定。</w:t>
      </w:r>
    </w:p>
    <w:p w14:paraId="73889183">
      <w:pPr>
        <w:widowControl/>
        <w:numPr>
          <w:ilvl w:val="0"/>
          <w:numId w:val="0"/>
        </w:numPr>
        <w:wordWrap w:val="0"/>
        <w:snapToGrid w:val="0"/>
        <w:spacing w:line="460" w:lineRule="exact"/>
        <w:ind w:firstLine="482" w:firstLineChars="200"/>
        <w:jc w:val="left"/>
        <w:rPr>
          <w:rFonts w:hint="eastAsia" w:ascii="宋体" w:hAnsi="宋体" w:eastAsia="宋体" w:cs="宋体"/>
          <w:b/>
          <w:bCs/>
          <w:color w:val="auto"/>
          <w:szCs w:val="21"/>
          <w:highlight w:val="none"/>
        </w:rPr>
      </w:pPr>
      <w:r>
        <w:rPr>
          <w:rFonts w:hint="eastAsia" w:ascii="宋体" w:hAnsi="宋体" w:eastAsia="宋体" w:cs="宋体"/>
          <w:b/>
          <w:bCs/>
          <w:color w:val="auto"/>
          <w:kern w:val="2"/>
          <w:sz w:val="24"/>
          <w:szCs w:val="24"/>
          <w:highlight w:val="none"/>
          <w:lang w:val="en-US" w:eastAsia="zh-CN" w:bidi="ar-SA"/>
        </w:rPr>
        <w:br w:type="page"/>
      </w:r>
    </w:p>
    <w:p w14:paraId="540C2483">
      <w:pPr>
        <w:pStyle w:val="15"/>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30" w:beforeAutospacing="0" w:after="30" w:afterAutospacing="0"/>
        <w:ind w:left="0" w:right="0" w:firstLine="420"/>
        <w:jc w:val="center"/>
        <w:textAlignment w:val="baseline"/>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lang w:val="en-US" w:eastAsia="zh-CN" w:bidi="ar-SA"/>
        </w:rPr>
        <w:t>产品成本占比承诺函</w:t>
      </w:r>
    </w:p>
    <w:p w14:paraId="6655EE28">
      <w:pPr>
        <w:pStyle w:val="15"/>
        <w:shd w:val="clear" w:color="auto" w:fill="FFFFFF"/>
        <w:spacing w:before="30" w:beforeAutospacing="0" w:after="30" w:afterAutospacing="0"/>
        <w:rPr>
          <w:rStyle w:val="21"/>
          <w:rFonts w:hint="eastAsia" w:ascii="宋体" w:hAnsi="宋体" w:eastAsia="宋体" w:cs="宋体"/>
          <w:color w:val="auto"/>
          <w:sz w:val="36"/>
          <w:szCs w:val="36"/>
          <w:highlight w:val="none"/>
        </w:rPr>
      </w:pPr>
    </w:p>
    <w:p w14:paraId="3A9CA02B">
      <w:pPr>
        <w:widowControl/>
        <w:spacing w:line="360" w:lineRule="auto"/>
        <w:ind w:firstLine="480" w:firstLineChars="200"/>
        <w:jc w:val="left"/>
        <w:rPr>
          <w:rFonts w:hint="eastAsia" w:ascii="宋体" w:hAnsi="宋体" w:eastAsia="宋体" w:cs="宋体"/>
          <w:color w:val="auto"/>
          <w:sz w:val="24"/>
          <w:szCs w:val="24"/>
          <w:highlight w:val="none"/>
          <w:shd w:val="clear" w:color="auto" w:fill="FFFFFF"/>
        </w:rPr>
      </w:pPr>
      <w:r>
        <w:rPr>
          <w:rFonts w:hint="eastAsia" w:ascii="宋体" w:hAnsi="宋体" w:eastAsia="宋体" w:cs="宋体"/>
          <w:color w:val="auto"/>
          <w:sz w:val="24"/>
          <w:szCs w:val="24"/>
          <w:highlight w:val="none"/>
          <w:shd w:val="clear" w:color="auto" w:fill="FFFFFF"/>
        </w:rPr>
        <w:t>我公司（单位）郑重承诺，我公司已阅读并理解《国务院办公厅关于在政府采购中实施本国产品标准及相关政策的通知》（国办发〔2025〕34号）的规定。据此承诺如下：</w:t>
      </w:r>
    </w:p>
    <w:p w14:paraId="50CF4099">
      <w:pPr>
        <w:widowControl/>
        <w:spacing w:line="360" w:lineRule="auto"/>
        <w:ind w:firstLine="480" w:firstLineChars="200"/>
        <w:jc w:val="left"/>
        <w:rPr>
          <w:rFonts w:hint="eastAsia" w:ascii="宋体" w:hAnsi="宋体" w:eastAsia="宋体" w:cs="宋体"/>
          <w:color w:val="auto"/>
          <w:spacing w:val="6"/>
          <w:sz w:val="24"/>
          <w:szCs w:val="24"/>
          <w:highlight w:val="none"/>
        </w:rPr>
      </w:pPr>
      <w:r>
        <w:rPr>
          <w:rFonts w:hint="eastAsia" w:ascii="宋体" w:hAnsi="宋体" w:eastAsia="宋体" w:cs="宋体"/>
          <w:color w:val="auto"/>
          <w:sz w:val="24"/>
          <w:szCs w:val="24"/>
          <w:highlight w:val="none"/>
          <w:shd w:val="clear" w:color="auto" w:fill="FFFFFF"/>
        </w:rPr>
        <w:t>为本采购项目或者采购包提供的符合本国产品标准的产品成本之和占提供的全部产品成本之和的比例为</w:t>
      </w:r>
      <w:r>
        <w:rPr>
          <w:rFonts w:hint="eastAsia" w:ascii="宋体" w:hAnsi="宋体" w:eastAsia="宋体" w:cs="宋体"/>
          <w:color w:val="auto"/>
          <w:spacing w:val="6"/>
          <w:sz w:val="24"/>
          <w:szCs w:val="24"/>
          <w:highlight w:val="none"/>
        </w:rPr>
        <w:t>______%。</w:t>
      </w:r>
    </w:p>
    <w:p w14:paraId="19B2414D">
      <w:pPr>
        <w:widowControl/>
        <w:spacing w:line="360" w:lineRule="auto"/>
        <w:ind w:firstLine="480" w:firstLineChars="200"/>
        <w:jc w:val="left"/>
        <w:rPr>
          <w:rFonts w:hint="eastAsia" w:ascii="宋体" w:hAnsi="宋体" w:eastAsia="宋体" w:cs="宋体"/>
          <w:color w:val="auto"/>
          <w:sz w:val="24"/>
          <w:szCs w:val="24"/>
          <w:highlight w:val="none"/>
        </w:rPr>
      </w:pPr>
    </w:p>
    <w:p w14:paraId="6C824AED">
      <w:pPr>
        <w:pStyle w:val="15"/>
        <w:shd w:val="clear" w:color="auto" w:fill="FFFFFF"/>
        <w:spacing w:before="0" w:beforeAutospacing="0" w:after="0" w:afterAutospacing="0" w:line="360" w:lineRule="auto"/>
        <w:jc w:val="right"/>
        <w:rPr>
          <w:rFonts w:hint="eastAsia" w:ascii="宋体" w:hAnsi="宋体" w:eastAsia="宋体" w:cs="宋体"/>
          <w:color w:val="auto"/>
          <w:sz w:val="24"/>
          <w:szCs w:val="24"/>
          <w:highlight w:val="none"/>
          <w:shd w:val="clear" w:color="auto" w:fill="FFFFFF"/>
          <w:lang w:val="en-US" w:eastAsia="zh-CN"/>
        </w:rPr>
      </w:pPr>
      <w:r>
        <w:rPr>
          <w:rFonts w:hint="eastAsia" w:ascii="宋体" w:hAnsi="宋体" w:eastAsia="宋体" w:cs="宋体"/>
          <w:color w:val="auto"/>
          <w:sz w:val="24"/>
          <w:szCs w:val="24"/>
          <w:highlight w:val="none"/>
          <w:shd w:val="clear" w:color="auto" w:fill="FFFFFF"/>
          <w:lang w:val="en-US" w:eastAsia="zh-CN"/>
        </w:rPr>
        <w:t xml:space="preserve">     </w:t>
      </w:r>
    </w:p>
    <w:p w14:paraId="0037B005">
      <w:pPr>
        <w:widowControl/>
        <w:numPr>
          <w:ilvl w:val="0"/>
          <w:numId w:val="0"/>
        </w:numPr>
        <w:wordWrap w:val="0"/>
        <w:snapToGrid w:val="0"/>
        <w:spacing w:line="460" w:lineRule="exact"/>
        <w:ind w:firstLine="480" w:firstLineChars="200"/>
        <w:jc w:val="left"/>
        <w:rPr>
          <w:rFonts w:hint="eastAsia" w:ascii="宋体" w:hAnsi="宋体" w:eastAsia="宋体" w:cs="宋体"/>
          <w:color w:val="auto"/>
          <w:kern w:val="0"/>
          <w:sz w:val="24"/>
          <w:highlight w:val="none"/>
          <w:lang w:val="en-US" w:eastAsia="zh-CN"/>
        </w:rPr>
      </w:pPr>
      <w:r>
        <w:rPr>
          <w:rFonts w:hint="eastAsia" w:ascii="宋体" w:hAnsi="宋体" w:eastAsia="宋体" w:cs="宋体"/>
          <w:color w:val="auto"/>
          <w:sz w:val="24"/>
          <w:szCs w:val="24"/>
          <w:highlight w:val="none"/>
          <w:shd w:val="clear" w:color="auto" w:fill="FFFFFF"/>
          <w:lang w:val="en-US" w:eastAsia="zh-CN"/>
        </w:rPr>
        <w:t xml:space="preserve"> </w:t>
      </w:r>
    </w:p>
    <w:p w14:paraId="4293DCC8">
      <w:pPr>
        <w:widowControl/>
        <w:numPr>
          <w:ilvl w:val="0"/>
          <w:numId w:val="0"/>
        </w:numPr>
        <w:wordWrap w:val="0"/>
        <w:snapToGrid w:val="0"/>
        <w:spacing w:line="460" w:lineRule="exact"/>
        <w:ind w:firstLine="4320" w:firstLineChars="1800"/>
        <w:jc w:val="left"/>
        <w:rPr>
          <w:rFonts w:hint="eastAsia" w:ascii="宋体" w:hAnsi="宋体" w:eastAsia="宋体" w:cs="宋体"/>
          <w:color w:val="auto"/>
          <w:kern w:val="0"/>
          <w:sz w:val="24"/>
          <w:highlight w:val="none"/>
          <w:lang w:val="en-US" w:eastAsia="zh-CN"/>
        </w:rPr>
      </w:pPr>
      <w:r>
        <w:rPr>
          <w:rFonts w:hint="eastAsia" w:ascii="宋体" w:hAnsi="宋体" w:eastAsia="宋体" w:cs="宋体"/>
          <w:color w:val="auto"/>
          <w:kern w:val="0"/>
          <w:sz w:val="24"/>
          <w:highlight w:val="none"/>
          <w:lang w:val="en-US" w:eastAsia="zh-CN"/>
        </w:rPr>
        <w:t>公司（单位）名称（盖章）：　     </w:t>
      </w:r>
    </w:p>
    <w:p w14:paraId="556B4124">
      <w:pPr>
        <w:widowControl/>
        <w:spacing w:line="360" w:lineRule="auto"/>
        <w:ind w:firstLine="480" w:firstLineChars="200"/>
        <w:jc w:val="right"/>
        <w:rPr>
          <w:color w:val="auto"/>
          <w:sz w:val="24"/>
          <w:szCs w:val="24"/>
          <w:highlight w:val="none"/>
        </w:rPr>
      </w:pPr>
      <w:r>
        <w:rPr>
          <w:rFonts w:hint="eastAsia" w:ascii="宋体" w:hAnsi="宋体" w:eastAsia="宋体" w:cs="宋体"/>
          <w:color w:val="auto"/>
          <w:kern w:val="0"/>
          <w:sz w:val="24"/>
          <w:highlight w:val="none"/>
          <w:lang w:val="en-US" w:eastAsia="zh-CN"/>
        </w:rPr>
        <w:t>日期：　    年　  月　  日    </w:t>
      </w:r>
      <w:r>
        <w:rPr>
          <w:rFonts w:hint="eastAsia" w:ascii="宋体" w:hAnsi="宋体" w:eastAsia="宋体" w:cs="宋体"/>
          <w:color w:val="auto"/>
          <w:sz w:val="24"/>
          <w:szCs w:val="24"/>
          <w:highlight w:val="none"/>
          <w:shd w:val="clear" w:color="auto" w:fill="FFFFFF"/>
        </w:rPr>
        <w:t> </w:t>
      </w:r>
      <w:r>
        <w:rPr>
          <w:rFonts w:hint="eastAsia"/>
          <w:color w:val="auto"/>
          <w:sz w:val="24"/>
          <w:szCs w:val="24"/>
          <w:highlight w:val="none"/>
          <w:shd w:val="clear" w:color="auto" w:fill="FFFFFF"/>
        </w:rPr>
        <w:t>  </w:t>
      </w:r>
    </w:p>
    <w:p w14:paraId="3ED229F3">
      <w:pPr>
        <w:widowControl/>
        <w:spacing w:line="360" w:lineRule="auto"/>
        <w:jc w:val="left"/>
        <w:rPr>
          <w:color w:val="auto"/>
          <w:sz w:val="24"/>
          <w:szCs w:val="24"/>
          <w:highlight w:val="none"/>
        </w:rPr>
      </w:pPr>
    </w:p>
    <w:p w14:paraId="189A8811">
      <w:pPr>
        <w:widowControl/>
        <w:spacing w:line="360" w:lineRule="exact"/>
        <w:ind w:firstLine="422" w:firstLineChars="200"/>
        <w:rPr>
          <w:rFonts w:hint="eastAsia" w:ascii="宋体" w:hAnsi="宋体" w:eastAsia="宋体" w:cs="宋体"/>
          <w:b/>
          <w:bCs/>
          <w:color w:val="auto"/>
          <w:szCs w:val="21"/>
          <w:highlight w:val="none"/>
          <w:lang w:val="en-US" w:eastAsia="zh-CN"/>
        </w:rPr>
      </w:pPr>
    </w:p>
    <w:p w14:paraId="5ECF6E8A">
      <w:pPr>
        <w:pStyle w:val="8"/>
        <w:rPr>
          <w:rFonts w:hint="eastAsia"/>
          <w:color w:val="auto"/>
          <w:highlight w:val="none"/>
        </w:rPr>
      </w:pPr>
    </w:p>
    <w:p w14:paraId="4DFB294E">
      <w:pPr>
        <w:widowControl/>
        <w:spacing w:line="360" w:lineRule="auto"/>
        <w:jc w:val="left"/>
        <w:rPr>
          <w:rFonts w:hint="eastAsia" w:ascii="宋体" w:hAnsi="宋体" w:cs="宋体"/>
          <w:b/>
          <w:color w:val="auto"/>
          <w:kern w:val="0"/>
          <w:sz w:val="24"/>
          <w:highlight w:val="none"/>
        </w:rPr>
      </w:pPr>
    </w:p>
    <w:p w14:paraId="4AC361D3">
      <w:pPr>
        <w:spacing w:line="360" w:lineRule="auto"/>
        <w:rPr>
          <w:color w:val="auto"/>
          <w:sz w:val="24"/>
          <w:szCs w:val="24"/>
          <w:highlight w:val="none"/>
        </w:rPr>
      </w:pPr>
      <w:r>
        <w:rPr>
          <w:rFonts w:hint="eastAsia"/>
          <w:color w:val="auto"/>
          <w:sz w:val="24"/>
          <w:szCs w:val="24"/>
          <w:highlight w:val="none"/>
        </w:rPr>
        <w:t>注：</w:t>
      </w:r>
    </w:p>
    <w:p w14:paraId="489C8C4D">
      <w:pPr>
        <w:spacing w:line="360" w:lineRule="auto"/>
        <w:rPr>
          <w:color w:val="auto"/>
          <w:sz w:val="24"/>
          <w:szCs w:val="24"/>
          <w:highlight w:val="none"/>
          <w:shd w:val="clear" w:color="auto" w:fill="FFFFFF"/>
        </w:rPr>
      </w:pPr>
      <w:r>
        <w:rPr>
          <w:color w:val="auto"/>
          <w:sz w:val="24"/>
          <w:szCs w:val="24"/>
          <w:highlight w:val="none"/>
          <w:shd w:val="clear" w:color="auto" w:fill="FFFFFF"/>
        </w:rPr>
        <w:t xml:space="preserve">1. </w:t>
      </w:r>
      <w:r>
        <w:rPr>
          <w:rFonts w:hint="eastAsia"/>
          <w:color w:val="auto"/>
          <w:sz w:val="24"/>
          <w:szCs w:val="24"/>
          <w:highlight w:val="none"/>
          <w:shd w:val="clear" w:color="auto" w:fill="FFFFFF"/>
        </w:rPr>
        <w:t>本承诺函应按包分别提供。</w:t>
      </w:r>
    </w:p>
    <w:p w14:paraId="455EE604">
      <w:pPr>
        <w:spacing w:line="360" w:lineRule="auto"/>
        <w:rPr>
          <w:color w:val="auto"/>
          <w:sz w:val="24"/>
          <w:szCs w:val="24"/>
          <w:highlight w:val="none"/>
          <w:shd w:val="clear" w:color="auto" w:fill="FFFFFF"/>
        </w:rPr>
      </w:pPr>
      <w:r>
        <w:rPr>
          <w:color w:val="auto"/>
          <w:sz w:val="24"/>
          <w:szCs w:val="24"/>
          <w:highlight w:val="none"/>
          <w:shd w:val="clear" w:color="auto" w:fill="FFFFFF"/>
        </w:rPr>
        <w:t xml:space="preserve">2. </w:t>
      </w:r>
      <w:r>
        <w:rPr>
          <w:rFonts w:hint="eastAsia"/>
          <w:color w:val="auto"/>
          <w:sz w:val="24"/>
          <w:szCs w:val="24"/>
          <w:highlight w:val="none"/>
          <w:shd w:val="clear" w:color="auto" w:fill="FFFFFF"/>
        </w:rPr>
        <w:t>单一产品采购无须提供本承诺函；供应商提供产品全部为本国产品，且提供了《关于符合本国产品标准的声明函》时，无须提供本承诺函。</w:t>
      </w:r>
    </w:p>
    <w:p w14:paraId="6FF14106">
      <w:pPr>
        <w:spacing w:line="360" w:lineRule="auto"/>
        <w:rPr>
          <w:color w:val="auto"/>
          <w:sz w:val="24"/>
          <w:szCs w:val="24"/>
          <w:highlight w:val="none"/>
          <w:shd w:val="clear" w:color="auto" w:fill="FFFFFF"/>
        </w:rPr>
      </w:pPr>
      <w:r>
        <w:rPr>
          <w:color w:val="auto"/>
          <w:sz w:val="24"/>
          <w:szCs w:val="24"/>
          <w:highlight w:val="none"/>
          <w:shd w:val="clear" w:color="auto" w:fill="FFFFFF"/>
        </w:rPr>
        <w:t xml:space="preserve">3. </w:t>
      </w:r>
      <w:r>
        <w:rPr>
          <w:rFonts w:hint="eastAsia"/>
          <w:color w:val="auto"/>
          <w:sz w:val="24"/>
          <w:szCs w:val="24"/>
          <w:highlight w:val="none"/>
          <w:shd w:val="clear" w:color="auto" w:fill="FFFFFF"/>
        </w:rPr>
        <w:t>当采购项目或单个采购包中含有多种产品，且供应商提供的产品同时包含本国产品及非本国产品，则供应商除需提供《关于符合本国产品标准的声明函》外，还需提供本承诺函；否则，不享受</w:t>
      </w:r>
      <w:r>
        <w:rPr>
          <w:rFonts w:hint="eastAsia"/>
          <w:color w:val="auto"/>
          <w:sz w:val="24"/>
          <w:szCs w:val="24"/>
          <w:highlight w:val="none"/>
        </w:rPr>
        <w:t>价格评审优惠</w:t>
      </w:r>
      <w:r>
        <w:rPr>
          <w:rFonts w:hint="eastAsia"/>
          <w:color w:val="auto"/>
          <w:sz w:val="24"/>
          <w:szCs w:val="24"/>
          <w:highlight w:val="none"/>
          <w:shd w:val="clear" w:color="auto" w:fill="FFFFFF"/>
        </w:rPr>
        <w:t>。</w:t>
      </w:r>
    </w:p>
    <w:p w14:paraId="0289C5A1"/>
    <w:p w14:paraId="5835CE05"/>
    <w:p w14:paraId="721A3F3F"/>
    <w:p w14:paraId="60D4CF7D"/>
    <w:p w14:paraId="22555E71"/>
    <w:p w14:paraId="7656046F"/>
    <w:p w14:paraId="43A78E76"/>
    <w:p w14:paraId="00430361"/>
    <w:p w14:paraId="2780F780">
      <w:pPr>
        <w:pStyle w:val="16"/>
        <w:shd w:val="clear"/>
        <w:ind w:left="0" w:leftChars="0" w:right="60" w:firstLine="1124" w:firstLineChars="400"/>
        <w:jc w:val="both"/>
        <w:rPr>
          <w:rFonts w:hint="eastAsia" w:ascii="宋体" w:hAnsi="宋体" w:cs="宋体"/>
          <w:b/>
          <w:snapToGrid w:val="0"/>
          <w:sz w:val="28"/>
          <w:szCs w:val="28"/>
          <w:lang w:bidi="ar"/>
        </w:rPr>
      </w:pPr>
      <w:r>
        <w:rPr>
          <w:rFonts w:hint="eastAsia" w:ascii="宋体" w:hAnsi="宋体" w:cs="宋体"/>
          <w:b/>
          <w:snapToGrid w:val="0"/>
          <w:sz w:val="28"/>
          <w:szCs w:val="28"/>
          <w:lang w:val="en-US" w:eastAsia="zh-CN" w:bidi="ar"/>
        </w:rPr>
        <w:t xml:space="preserve">附件14 </w:t>
      </w:r>
      <w:r>
        <w:rPr>
          <w:rFonts w:hint="eastAsia" w:ascii="宋体" w:hAnsi="宋体" w:cs="宋体"/>
          <w:b/>
          <w:snapToGrid w:val="0"/>
          <w:sz w:val="28"/>
          <w:szCs w:val="28"/>
          <w:lang w:bidi="ar"/>
        </w:rPr>
        <w:t>驻马店市政府采购合同融资金融机构联系方式</w:t>
      </w:r>
    </w:p>
    <w:p w14:paraId="74EFE8E9">
      <w:pPr>
        <w:shd w:val="clear"/>
        <w:wordWrap w:val="0"/>
        <w:adjustRightInd w:val="0"/>
        <w:snapToGrid w:val="0"/>
        <w:spacing w:line="360" w:lineRule="auto"/>
        <w:ind w:firstLine="480" w:firstLineChars="200"/>
        <w:rPr>
          <w:rFonts w:hint="eastAsia" w:ascii="宋体" w:hAnsi="宋体" w:eastAsia="宋体" w:cs="宋体"/>
          <w:snapToGrid w:val="0"/>
          <w:sz w:val="24"/>
          <w:szCs w:val="24"/>
          <w:lang w:bidi="ar"/>
        </w:rPr>
      </w:pPr>
      <w:r>
        <w:rPr>
          <w:rFonts w:hint="default" w:ascii="宋体" w:hAnsi="宋体" w:eastAsia="宋体" w:cs="宋体"/>
          <w:snapToGrid w:val="0"/>
          <w:sz w:val="24"/>
          <w:szCs w:val="24"/>
          <w:lang w:val="en-US" w:eastAsia="zh-CN" w:bidi="ar"/>
        </w:rPr>
        <w:t>1、上海浦东发展银行信阳分行</w:t>
      </w:r>
    </w:p>
    <w:p w14:paraId="785EE3A3">
      <w:pPr>
        <w:shd w:val="clear"/>
        <w:wordWrap w:val="0"/>
        <w:adjustRightInd w:val="0"/>
        <w:snapToGrid w:val="0"/>
        <w:spacing w:line="360" w:lineRule="auto"/>
        <w:ind w:firstLine="480" w:firstLineChars="200"/>
        <w:rPr>
          <w:rFonts w:hint="default" w:ascii="宋体" w:hAnsi="宋体" w:eastAsia="宋体" w:cs="宋体"/>
          <w:snapToGrid w:val="0"/>
          <w:sz w:val="24"/>
          <w:szCs w:val="24"/>
          <w:lang w:bidi="ar"/>
        </w:rPr>
      </w:pPr>
      <w:r>
        <w:rPr>
          <w:rFonts w:hint="default" w:ascii="宋体" w:hAnsi="宋体" w:eastAsia="宋体" w:cs="宋体"/>
          <w:snapToGrid w:val="0"/>
          <w:sz w:val="24"/>
          <w:szCs w:val="24"/>
          <w:lang w:val="en-US" w:eastAsia="zh-CN" w:bidi="ar"/>
        </w:rPr>
        <w:t>联系人：曾涛18203766999</w:t>
      </w:r>
    </w:p>
    <w:p w14:paraId="5C17156B">
      <w:pPr>
        <w:shd w:val="clear"/>
        <w:wordWrap w:val="0"/>
        <w:adjustRightInd w:val="0"/>
        <w:snapToGrid w:val="0"/>
        <w:spacing w:line="360" w:lineRule="auto"/>
        <w:ind w:firstLine="480" w:firstLineChars="200"/>
        <w:rPr>
          <w:rFonts w:hint="default" w:ascii="宋体" w:hAnsi="宋体" w:eastAsia="宋体" w:cs="宋体"/>
          <w:snapToGrid w:val="0"/>
          <w:sz w:val="24"/>
          <w:szCs w:val="24"/>
          <w:lang w:bidi="ar"/>
        </w:rPr>
      </w:pPr>
      <w:r>
        <w:rPr>
          <w:rFonts w:hint="default" w:ascii="宋体" w:hAnsi="宋体" w:eastAsia="宋体" w:cs="宋体"/>
          <w:snapToGrid w:val="0"/>
          <w:sz w:val="24"/>
          <w:szCs w:val="24"/>
          <w:lang w:val="en-US" w:eastAsia="zh-CN" w:bidi="ar"/>
        </w:rPr>
        <w:t>地址：信阳市羊山新区新六大街北段九阳大厦一号楼</w:t>
      </w:r>
    </w:p>
    <w:p w14:paraId="74380680">
      <w:pPr>
        <w:shd w:val="clear"/>
        <w:wordWrap w:val="0"/>
        <w:adjustRightInd w:val="0"/>
        <w:snapToGrid w:val="0"/>
        <w:spacing w:line="360" w:lineRule="auto"/>
        <w:ind w:firstLine="480" w:firstLineChars="200"/>
        <w:rPr>
          <w:rFonts w:hint="default" w:ascii="宋体" w:hAnsi="宋体" w:eastAsia="宋体" w:cs="宋体"/>
          <w:snapToGrid w:val="0"/>
          <w:sz w:val="24"/>
          <w:szCs w:val="24"/>
          <w:lang w:bidi="ar"/>
        </w:rPr>
      </w:pPr>
      <w:r>
        <w:rPr>
          <w:rFonts w:hint="default" w:ascii="宋体" w:hAnsi="宋体" w:eastAsia="宋体" w:cs="宋体"/>
          <w:snapToGrid w:val="0"/>
          <w:sz w:val="24"/>
          <w:szCs w:val="24"/>
          <w:lang w:val="en-US" w:eastAsia="zh-CN" w:bidi="ar"/>
        </w:rPr>
        <w:t>2、中原银行驻马店分行公司业务七部</w:t>
      </w:r>
    </w:p>
    <w:p w14:paraId="414A772D">
      <w:pPr>
        <w:shd w:val="clear"/>
        <w:wordWrap w:val="0"/>
        <w:adjustRightInd w:val="0"/>
        <w:snapToGrid w:val="0"/>
        <w:spacing w:line="360" w:lineRule="auto"/>
        <w:ind w:firstLine="480" w:firstLineChars="200"/>
        <w:rPr>
          <w:rFonts w:hint="default" w:ascii="宋体" w:hAnsi="宋体" w:eastAsia="宋体" w:cs="宋体"/>
          <w:snapToGrid w:val="0"/>
          <w:sz w:val="24"/>
          <w:szCs w:val="24"/>
          <w:lang w:bidi="ar"/>
        </w:rPr>
      </w:pPr>
      <w:r>
        <w:rPr>
          <w:rFonts w:hint="default" w:ascii="宋体" w:hAnsi="宋体" w:eastAsia="宋体" w:cs="宋体"/>
          <w:snapToGrid w:val="0"/>
          <w:sz w:val="24"/>
          <w:szCs w:val="24"/>
          <w:lang w:val="en-US" w:eastAsia="zh-CN" w:bidi="ar"/>
        </w:rPr>
        <w:t>联系人：王磊联系电话：13783327708</w:t>
      </w:r>
    </w:p>
    <w:p w14:paraId="56C0E7C0">
      <w:pPr>
        <w:shd w:val="clear"/>
        <w:wordWrap w:val="0"/>
        <w:adjustRightInd w:val="0"/>
        <w:snapToGrid w:val="0"/>
        <w:spacing w:line="360" w:lineRule="auto"/>
        <w:ind w:firstLine="480" w:firstLineChars="200"/>
        <w:rPr>
          <w:rFonts w:hint="default" w:ascii="宋体" w:hAnsi="宋体" w:eastAsia="宋体" w:cs="宋体"/>
          <w:snapToGrid w:val="0"/>
          <w:sz w:val="24"/>
          <w:szCs w:val="24"/>
          <w:lang w:bidi="ar"/>
        </w:rPr>
      </w:pPr>
      <w:r>
        <w:rPr>
          <w:rFonts w:hint="default" w:ascii="宋体" w:hAnsi="宋体" w:eastAsia="宋体" w:cs="宋体"/>
          <w:snapToGrid w:val="0"/>
          <w:sz w:val="24"/>
          <w:szCs w:val="24"/>
          <w:lang w:val="en-US" w:eastAsia="zh-CN" w:bidi="ar"/>
        </w:rPr>
        <w:t>地址：驻马店市驿城区文明路168 号（天龙大酒店对面）</w:t>
      </w:r>
    </w:p>
    <w:p w14:paraId="3371EE8C">
      <w:pPr>
        <w:shd w:val="clear"/>
        <w:wordWrap w:val="0"/>
        <w:adjustRightInd w:val="0"/>
        <w:snapToGrid w:val="0"/>
        <w:spacing w:line="360" w:lineRule="auto"/>
        <w:ind w:firstLine="480" w:firstLineChars="200"/>
        <w:rPr>
          <w:rFonts w:hint="default" w:ascii="宋体" w:hAnsi="宋体" w:eastAsia="宋体" w:cs="宋体"/>
          <w:snapToGrid w:val="0"/>
          <w:sz w:val="24"/>
          <w:szCs w:val="24"/>
          <w:lang w:bidi="ar"/>
        </w:rPr>
      </w:pPr>
      <w:r>
        <w:rPr>
          <w:rFonts w:hint="default" w:ascii="宋体" w:hAnsi="宋体" w:eastAsia="宋体" w:cs="宋体"/>
          <w:snapToGrid w:val="0"/>
          <w:sz w:val="24"/>
          <w:szCs w:val="24"/>
          <w:lang w:val="en-US" w:eastAsia="zh-CN" w:bidi="ar"/>
        </w:rPr>
        <w:t>3、郑州银行驻马店分行</w:t>
      </w:r>
    </w:p>
    <w:p w14:paraId="26611AE9">
      <w:pPr>
        <w:shd w:val="clear"/>
        <w:wordWrap w:val="0"/>
        <w:adjustRightInd w:val="0"/>
        <w:snapToGrid w:val="0"/>
        <w:spacing w:line="360" w:lineRule="auto"/>
        <w:ind w:firstLine="480" w:firstLineChars="200"/>
        <w:rPr>
          <w:rFonts w:hint="default" w:ascii="宋体" w:hAnsi="宋体" w:eastAsia="宋体" w:cs="宋体"/>
          <w:snapToGrid w:val="0"/>
          <w:sz w:val="24"/>
          <w:szCs w:val="24"/>
          <w:lang w:bidi="ar"/>
        </w:rPr>
      </w:pPr>
      <w:r>
        <w:rPr>
          <w:rFonts w:hint="default" w:ascii="宋体" w:hAnsi="宋体" w:eastAsia="宋体" w:cs="宋体"/>
          <w:snapToGrid w:val="0"/>
          <w:sz w:val="24"/>
          <w:szCs w:val="24"/>
          <w:lang w:val="en-US" w:eastAsia="zh-CN" w:bidi="ar"/>
        </w:rPr>
        <w:t>联系人：禹阳联系电话：15103825000</w:t>
      </w:r>
    </w:p>
    <w:p w14:paraId="769FF16E">
      <w:pPr>
        <w:shd w:val="clear"/>
        <w:wordWrap w:val="0"/>
        <w:adjustRightInd w:val="0"/>
        <w:snapToGrid w:val="0"/>
        <w:spacing w:line="360" w:lineRule="auto"/>
        <w:ind w:firstLine="480" w:firstLineChars="200"/>
        <w:rPr>
          <w:rFonts w:hint="default" w:ascii="宋体" w:hAnsi="宋体" w:eastAsia="宋体" w:cs="宋体"/>
          <w:snapToGrid w:val="0"/>
          <w:sz w:val="24"/>
          <w:szCs w:val="24"/>
          <w:lang w:bidi="ar"/>
        </w:rPr>
      </w:pPr>
      <w:r>
        <w:rPr>
          <w:rFonts w:hint="default" w:ascii="宋体" w:hAnsi="宋体" w:eastAsia="宋体" w:cs="宋体"/>
          <w:snapToGrid w:val="0"/>
          <w:sz w:val="24"/>
          <w:szCs w:val="24"/>
          <w:lang w:val="en-US" w:eastAsia="zh-CN" w:bidi="ar"/>
        </w:rPr>
        <w:t>地址：河南省驻马店市置地大道与天中山大道交叉口西南角</w:t>
      </w:r>
    </w:p>
    <w:p w14:paraId="5B145328">
      <w:pPr>
        <w:shd w:val="clear"/>
        <w:wordWrap w:val="0"/>
        <w:adjustRightInd w:val="0"/>
        <w:snapToGrid w:val="0"/>
        <w:spacing w:line="360" w:lineRule="auto"/>
        <w:ind w:firstLine="480" w:firstLineChars="200"/>
        <w:rPr>
          <w:rFonts w:hint="default" w:ascii="宋体" w:hAnsi="宋体" w:eastAsia="宋体" w:cs="宋体"/>
          <w:snapToGrid w:val="0"/>
          <w:sz w:val="24"/>
          <w:szCs w:val="24"/>
          <w:lang w:bidi="ar"/>
        </w:rPr>
      </w:pPr>
      <w:r>
        <w:rPr>
          <w:rFonts w:hint="default" w:ascii="宋体" w:hAnsi="宋体" w:eastAsia="宋体" w:cs="宋体"/>
          <w:snapToGrid w:val="0"/>
          <w:sz w:val="24"/>
          <w:szCs w:val="24"/>
          <w:lang w:val="en-US" w:eastAsia="zh-CN" w:bidi="ar"/>
        </w:rPr>
        <w:t>4、驻马店农村商业银行股份有限公司</w:t>
      </w:r>
    </w:p>
    <w:p w14:paraId="1C553FA0">
      <w:pPr>
        <w:shd w:val="clear"/>
        <w:wordWrap w:val="0"/>
        <w:adjustRightInd w:val="0"/>
        <w:snapToGrid w:val="0"/>
        <w:spacing w:line="360" w:lineRule="auto"/>
        <w:ind w:firstLine="480" w:firstLineChars="200"/>
        <w:rPr>
          <w:rFonts w:hint="default" w:ascii="宋体" w:hAnsi="宋体" w:eastAsia="宋体" w:cs="宋体"/>
          <w:snapToGrid w:val="0"/>
          <w:sz w:val="24"/>
          <w:szCs w:val="24"/>
          <w:lang w:bidi="ar"/>
        </w:rPr>
      </w:pPr>
      <w:r>
        <w:rPr>
          <w:rFonts w:hint="default" w:ascii="宋体" w:hAnsi="宋体" w:eastAsia="宋体" w:cs="宋体"/>
          <w:snapToGrid w:val="0"/>
          <w:sz w:val="24"/>
          <w:szCs w:val="24"/>
          <w:lang w:val="en-US" w:eastAsia="zh-CN" w:bidi="ar"/>
        </w:rPr>
        <w:t>联系人：鄢川源15136590288 3699502</w:t>
      </w:r>
      <w:r>
        <w:rPr>
          <w:rFonts w:hint="eastAsia" w:ascii="宋体" w:hAnsi="宋体" w:eastAsia="宋体" w:cs="宋体"/>
          <w:snapToGrid w:val="0"/>
          <w:sz w:val="24"/>
          <w:szCs w:val="24"/>
          <w:lang w:val="en-US" w:eastAsia="zh-CN" w:bidi="ar"/>
        </w:rPr>
        <w:t xml:space="preserve"> </w:t>
      </w:r>
      <w:r>
        <w:rPr>
          <w:rFonts w:hint="default" w:ascii="宋体" w:hAnsi="宋体" w:eastAsia="宋体" w:cs="宋体"/>
          <w:snapToGrid w:val="0"/>
          <w:sz w:val="24"/>
          <w:szCs w:val="24"/>
          <w:lang w:val="en-US" w:eastAsia="zh-CN" w:bidi="ar"/>
        </w:rPr>
        <w:t>周莉娟15290172878 3618869</w:t>
      </w:r>
    </w:p>
    <w:p w14:paraId="77176FB5">
      <w:pPr>
        <w:shd w:val="clear"/>
        <w:wordWrap w:val="0"/>
        <w:adjustRightInd w:val="0"/>
        <w:snapToGrid w:val="0"/>
        <w:spacing w:line="360" w:lineRule="auto"/>
        <w:ind w:firstLine="480" w:firstLineChars="200"/>
        <w:rPr>
          <w:rFonts w:hint="default" w:ascii="宋体" w:hAnsi="宋体" w:eastAsia="宋体" w:cs="宋体"/>
          <w:snapToGrid w:val="0"/>
          <w:sz w:val="24"/>
          <w:szCs w:val="24"/>
          <w:lang w:bidi="ar"/>
        </w:rPr>
      </w:pPr>
      <w:r>
        <w:rPr>
          <w:rFonts w:hint="default" w:ascii="宋体" w:hAnsi="宋体" w:eastAsia="宋体" w:cs="宋体"/>
          <w:snapToGrid w:val="0"/>
          <w:sz w:val="24"/>
          <w:szCs w:val="24"/>
          <w:lang w:val="en-US" w:eastAsia="zh-CN" w:bidi="ar"/>
        </w:rPr>
        <w:t>地址：驻马店市驿城区文化路360 号</w:t>
      </w:r>
    </w:p>
    <w:p w14:paraId="58CA40AE">
      <w:pPr>
        <w:shd w:val="clear"/>
        <w:wordWrap w:val="0"/>
        <w:adjustRightInd w:val="0"/>
        <w:snapToGrid w:val="0"/>
        <w:spacing w:line="360" w:lineRule="auto"/>
        <w:ind w:firstLine="480" w:firstLineChars="200"/>
        <w:rPr>
          <w:rFonts w:hint="default" w:ascii="宋体" w:hAnsi="宋体" w:eastAsia="宋体" w:cs="宋体"/>
          <w:snapToGrid w:val="0"/>
          <w:sz w:val="24"/>
          <w:szCs w:val="24"/>
          <w:lang w:bidi="ar"/>
        </w:rPr>
      </w:pPr>
      <w:r>
        <w:rPr>
          <w:rFonts w:hint="default" w:ascii="宋体" w:hAnsi="宋体" w:eastAsia="宋体" w:cs="宋体"/>
          <w:snapToGrid w:val="0"/>
          <w:sz w:val="24"/>
          <w:szCs w:val="24"/>
          <w:lang w:val="en-US" w:eastAsia="zh-CN" w:bidi="ar"/>
        </w:rPr>
        <w:t>5、中国银行股份有限公司驻马店分行营业部</w:t>
      </w:r>
    </w:p>
    <w:p w14:paraId="649F791C">
      <w:pPr>
        <w:shd w:val="clear"/>
        <w:wordWrap w:val="0"/>
        <w:adjustRightInd w:val="0"/>
        <w:snapToGrid w:val="0"/>
        <w:spacing w:line="360" w:lineRule="auto"/>
        <w:ind w:firstLine="480" w:firstLineChars="200"/>
        <w:rPr>
          <w:rFonts w:hint="default" w:ascii="宋体" w:hAnsi="宋体" w:eastAsia="宋体" w:cs="宋体"/>
          <w:snapToGrid w:val="0"/>
          <w:sz w:val="24"/>
          <w:szCs w:val="24"/>
          <w:lang w:bidi="ar"/>
        </w:rPr>
      </w:pPr>
      <w:r>
        <w:rPr>
          <w:rFonts w:hint="default" w:ascii="宋体" w:hAnsi="宋体" w:eastAsia="宋体" w:cs="宋体"/>
          <w:snapToGrid w:val="0"/>
          <w:sz w:val="24"/>
          <w:szCs w:val="24"/>
          <w:lang w:val="en-US" w:eastAsia="zh-CN" w:bidi="ar"/>
        </w:rPr>
        <w:t>联系人：罗浩</w:t>
      </w:r>
      <w:r>
        <w:rPr>
          <w:rFonts w:hint="eastAsia" w:ascii="宋体" w:hAnsi="宋体" w:eastAsia="宋体" w:cs="宋体"/>
          <w:snapToGrid w:val="0"/>
          <w:sz w:val="24"/>
          <w:szCs w:val="24"/>
          <w:lang w:val="en-US" w:eastAsia="zh-CN" w:bidi="ar"/>
        </w:rPr>
        <w:t xml:space="preserve"> </w:t>
      </w:r>
      <w:r>
        <w:rPr>
          <w:rFonts w:hint="default" w:ascii="宋体" w:hAnsi="宋体" w:eastAsia="宋体" w:cs="宋体"/>
          <w:snapToGrid w:val="0"/>
          <w:sz w:val="24"/>
          <w:szCs w:val="24"/>
          <w:lang w:val="en-US" w:eastAsia="zh-CN" w:bidi="ar"/>
        </w:rPr>
        <w:t>手机号15239620736</w:t>
      </w:r>
      <w:r>
        <w:rPr>
          <w:rFonts w:hint="eastAsia" w:ascii="宋体" w:hAnsi="宋体" w:eastAsia="宋体" w:cs="宋体"/>
          <w:snapToGrid w:val="0"/>
          <w:sz w:val="24"/>
          <w:szCs w:val="24"/>
          <w:lang w:val="en-US" w:eastAsia="zh-CN" w:bidi="ar"/>
        </w:rPr>
        <w:t xml:space="preserve"> </w:t>
      </w:r>
      <w:r>
        <w:rPr>
          <w:rFonts w:hint="default" w:ascii="宋体" w:hAnsi="宋体" w:eastAsia="宋体" w:cs="宋体"/>
          <w:snapToGrid w:val="0"/>
          <w:sz w:val="24"/>
          <w:szCs w:val="24"/>
          <w:lang w:val="en-US" w:eastAsia="zh-CN" w:bidi="ar"/>
        </w:rPr>
        <w:t>刘杰</w:t>
      </w:r>
      <w:r>
        <w:rPr>
          <w:rFonts w:hint="eastAsia" w:ascii="宋体" w:hAnsi="宋体" w:eastAsia="宋体" w:cs="宋体"/>
          <w:snapToGrid w:val="0"/>
          <w:sz w:val="24"/>
          <w:szCs w:val="24"/>
          <w:lang w:val="en-US" w:eastAsia="zh-CN" w:bidi="ar"/>
        </w:rPr>
        <w:t xml:space="preserve"> </w:t>
      </w:r>
      <w:r>
        <w:rPr>
          <w:rFonts w:hint="default" w:ascii="宋体" w:hAnsi="宋体" w:eastAsia="宋体" w:cs="宋体"/>
          <w:snapToGrid w:val="0"/>
          <w:sz w:val="24"/>
          <w:szCs w:val="24"/>
          <w:lang w:val="en-US" w:eastAsia="zh-CN" w:bidi="ar"/>
        </w:rPr>
        <w:t>手机号16639631991</w:t>
      </w:r>
    </w:p>
    <w:p w14:paraId="135745B8">
      <w:pPr>
        <w:shd w:val="clear"/>
        <w:wordWrap w:val="0"/>
        <w:adjustRightInd w:val="0"/>
        <w:snapToGrid w:val="0"/>
        <w:spacing w:line="360" w:lineRule="auto"/>
        <w:ind w:firstLine="480" w:firstLineChars="200"/>
        <w:rPr>
          <w:rFonts w:hint="default" w:ascii="宋体" w:hAnsi="宋体" w:eastAsia="宋体" w:cs="宋体"/>
          <w:snapToGrid w:val="0"/>
          <w:sz w:val="24"/>
          <w:szCs w:val="24"/>
          <w:lang w:bidi="ar"/>
        </w:rPr>
      </w:pPr>
      <w:r>
        <w:rPr>
          <w:rFonts w:hint="default" w:ascii="宋体" w:hAnsi="宋体" w:eastAsia="宋体" w:cs="宋体"/>
          <w:snapToGrid w:val="0"/>
          <w:sz w:val="24"/>
          <w:szCs w:val="24"/>
          <w:lang w:val="en-US" w:eastAsia="zh-CN" w:bidi="ar"/>
        </w:rPr>
        <w:t>地址：驻马店市文明路188 号</w:t>
      </w:r>
    </w:p>
    <w:p w14:paraId="649E62D6">
      <w:pPr>
        <w:shd w:val="clear"/>
        <w:wordWrap w:val="0"/>
        <w:adjustRightInd w:val="0"/>
        <w:snapToGrid w:val="0"/>
        <w:spacing w:line="360" w:lineRule="auto"/>
        <w:ind w:firstLine="480" w:firstLineChars="200"/>
        <w:rPr>
          <w:rFonts w:hint="default" w:ascii="宋体" w:hAnsi="宋体" w:eastAsia="宋体" w:cs="宋体"/>
          <w:snapToGrid w:val="0"/>
          <w:sz w:val="24"/>
          <w:szCs w:val="24"/>
          <w:lang w:bidi="ar"/>
        </w:rPr>
      </w:pPr>
      <w:r>
        <w:rPr>
          <w:rFonts w:hint="default" w:ascii="宋体" w:hAnsi="宋体" w:eastAsia="宋体" w:cs="宋体"/>
          <w:snapToGrid w:val="0"/>
          <w:sz w:val="24"/>
          <w:szCs w:val="24"/>
          <w:lang w:val="en-US" w:eastAsia="zh-CN" w:bidi="ar"/>
        </w:rPr>
        <w:t>6、中信银行股份有限公司郑州东明路支行</w:t>
      </w:r>
    </w:p>
    <w:p w14:paraId="1584AE37">
      <w:pPr>
        <w:shd w:val="clear"/>
        <w:wordWrap w:val="0"/>
        <w:adjustRightInd w:val="0"/>
        <w:snapToGrid w:val="0"/>
        <w:spacing w:line="360" w:lineRule="auto"/>
        <w:ind w:firstLine="480" w:firstLineChars="200"/>
        <w:rPr>
          <w:rFonts w:hint="default" w:ascii="宋体" w:hAnsi="宋体" w:eastAsia="宋体" w:cs="宋体"/>
          <w:snapToGrid w:val="0"/>
          <w:sz w:val="24"/>
          <w:szCs w:val="24"/>
          <w:lang w:bidi="ar"/>
        </w:rPr>
      </w:pPr>
      <w:r>
        <w:rPr>
          <w:rFonts w:hint="default" w:ascii="宋体" w:hAnsi="宋体" w:eastAsia="宋体" w:cs="宋体"/>
          <w:snapToGrid w:val="0"/>
          <w:sz w:val="24"/>
          <w:szCs w:val="24"/>
          <w:lang w:val="en-US" w:eastAsia="zh-CN" w:bidi="ar"/>
        </w:rPr>
        <w:t>联系人：李阿萃18638139933</w:t>
      </w:r>
    </w:p>
    <w:p w14:paraId="0F86AF52">
      <w:pPr>
        <w:shd w:val="clear"/>
        <w:wordWrap w:val="0"/>
        <w:adjustRightInd w:val="0"/>
        <w:snapToGrid w:val="0"/>
        <w:spacing w:line="360" w:lineRule="auto"/>
        <w:ind w:firstLine="480" w:firstLineChars="200"/>
        <w:rPr>
          <w:rFonts w:hint="default" w:ascii="宋体" w:hAnsi="宋体" w:eastAsia="宋体" w:cs="宋体"/>
          <w:snapToGrid w:val="0"/>
          <w:sz w:val="24"/>
          <w:szCs w:val="24"/>
          <w:lang w:bidi="ar"/>
        </w:rPr>
      </w:pPr>
      <w:r>
        <w:rPr>
          <w:rFonts w:hint="default" w:ascii="宋体" w:hAnsi="宋体" w:eastAsia="宋体" w:cs="宋体"/>
          <w:snapToGrid w:val="0"/>
          <w:sz w:val="24"/>
          <w:szCs w:val="24"/>
          <w:lang w:val="en-US" w:eastAsia="zh-CN" w:bidi="ar"/>
        </w:rPr>
        <w:t>地址：郑州市东明路与东风路交叉口</w:t>
      </w:r>
    </w:p>
    <w:p w14:paraId="1E07307B">
      <w:pPr>
        <w:shd w:val="clear"/>
        <w:wordWrap w:val="0"/>
        <w:adjustRightInd w:val="0"/>
        <w:snapToGrid w:val="0"/>
        <w:spacing w:line="360" w:lineRule="auto"/>
        <w:ind w:firstLine="480" w:firstLineChars="200"/>
        <w:rPr>
          <w:rFonts w:hint="default" w:ascii="宋体" w:hAnsi="宋体" w:eastAsia="宋体" w:cs="宋体"/>
          <w:snapToGrid w:val="0"/>
          <w:sz w:val="24"/>
          <w:szCs w:val="24"/>
          <w:lang w:bidi="ar"/>
        </w:rPr>
      </w:pPr>
      <w:r>
        <w:rPr>
          <w:rFonts w:hint="default" w:ascii="宋体" w:hAnsi="宋体" w:eastAsia="宋体" w:cs="宋体"/>
          <w:snapToGrid w:val="0"/>
          <w:sz w:val="24"/>
          <w:szCs w:val="24"/>
          <w:lang w:val="en-US" w:eastAsia="zh-CN" w:bidi="ar"/>
        </w:rPr>
        <w:t>7、中国建设银行股份有限公司驻马店分行</w:t>
      </w:r>
    </w:p>
    <w:p w14:paraId="1279B213">
      <w:pPr>
        <w:shd w:val="clear"/>
        <w:wordWrap w:val="0"/>
        <w:adjustRightInd w:val="0"/>
        <w:snapToGrid w:val="0"/>
        <w:spacing w:line="360" w:lineRule="auto"/>
        <w:ind w:firstLine="480" w:firstLineChars="200"/>
        <w:rPr>
          <w:rFonts w:hint="default" w:ascii="宋体" w:hAnsi="宋体" w:eastAsia="宋体" w:cs="宋体"/>
          <w:snapToGrid w:val="0"/>
          <w:sz w:val="24"/>
          <w:szCs w:val="24"/>
          <w:lang w:bidi="ar"/>
        </w:rPr>
      </w:pPr>
      <w:r>
        <w:rPr>
          <w:rFonts w:hint="default" w:ascii="宋体" w:hAnsi="宋体" w:eastAsia="宋体" w:cs="宋体"/>
          <w:snapToGrid w:val="0"/>
          <w:sz w:val="24"/>
          <w:szCs w:val="24"/>
          <w:lang w:val="en-US" w:eastAsia="zh-CN" w:bidi="ar"/>
        </w:rPr>
        <w:t>联系人：崔颖13303968688</w:t>
      </w:r>
    </w:p>
    <w:p w14:paraId="318C3DA3">
      <w:pPr>
        <w:shd w:val="clear"/>
        <w:wordWrap w:val="0"/>
        <w:adjustRightInd w:val="0"/>
        <w:snapToGrid w:val="0"/>
        <w:spacing w:line="360" w:lineRule="auto"/>
        <w:ind w:firstLine="480" w:firstLineChars="200"/>
        <w:rPr>
          <w:rFonts w:hint="default" w:ascii="宋体" w:hAnsi="宋体" w:eastAsia="宋体" w:cs="宋体"/>
          <w:snapToGrid w:val="0"/>
          <w:sz w:val="24"/>
          <w:szCs w:val="24"/>
          <w:lang w:bidi="ar"/>
        </w:rPr>
      </w:pPr>
      <w:r>
        <w:rPr>
          <w:rFonts w:hint="default" w:ascii="宋体" w:hAnsi="宋体" w:eastAsia="宋体" w:cs="宋体"/>
          <w:snapToGrid w:val="0"/>
          <w:sz w:val="24"/>
          <w:szCs w:val="24"/>
          <w:lang w:val="en-US" w:eastAsia="zh-CN" w:bidi="ar"/>
        </w:rPr>
        <w:t>地址：驻马店市交通路998 号</w:t>
      </w:r>
    </w:p>
    <w:p w14:paraId="2480B6F2">
      <w:pPr>
        <w:shd w:val="clear"/>
        <w:wordWrap w:val="0"/>
        <w:adjustRightInd w:val="0"/>
        <w:snapToGrid w:val="0"/>
        <w:spacing w:line="360" w:lineRule="auto"/>
        <w:ind w:firstLine="480" w:firstLineChars="200"/>
        <w:rPr>
          <w:rFonts w:hint="default" w:ascii="宋体" w:hAnsi="宋体" w:eastAsia="宋体" w:cs="宋体"/>
          <w:snapToGrid w:val="0"/>
          <w:sz w:val="24"/>
          <w:szCs w:val="24"/>
          <w:lang w:bidi="ar"/>
        </w:rPr>
      </w:pPr>
      <w:r>
        <w:rPr>
          <w:rFonts w:hint="default" w:ascii="宋体" w:hAnsi="宋体" w:eastAsia="宋体" w:cs="宋体"/>
          <w:snapToGrid w:val="0"/>
          <w:sz w:val="24"/>
          <w:szCs w:val="24"/>
          <w:lang w:val="en-US" w:eastAsia="zh-CN" w:bidi="ar"/>
        </w:rPr>
        <w:t>8、洛阳银行股份有限公司驻马店分行</w:t>
      </w:r>
    </w:p>
    <w:p w14:paraId="75A9D023">
      <w:pPr>
        <w:shd w:val="clear"/>
        <w:wordWrap w:val="0"/>
        <w:adjustRightInd w:val="0"/>
        <w:snapToGrid w:val="0"/>
        <w:spacing w:line="360" w:lineRule="auto"/>
        <w:ind w:firstLine="480" w:firstLineChars="200"/>
        <w:rPr>
          <w:rFonts w:hint="default" w:ascii="宋体" w:hAnsi="宋体" w:eastAsia="宋体" w:cs="宋体"/>
          <w:snapToGrid w:val="0"/>
          <w:sz w:val="24"/>
          <w:szCs w:val="24"/>
          <w:lang w:bidi="ar"/>
        </w:rPr>
      </w:pPr>
      <w:r>
        <w:rPr>
          <w:rFonts w:hint="default" w:ascii="宋体" w:hAnsi="宋体" w:eastAsia="宋体" w:cs="宋体"/>
          <w:snapToGrid w:val="0"/>
          <w:sz w:val="24"/>
          <w:szCs w:val="24"/>
          <w:lang w:val="en-US" w:eastAsia="zh-CN" w:bidi="ar"/>
        </w:rPr>
        <w:t>联系人：马晨旭13526371627</w:t>
      </w:r>
    </w:p>
    <w:p w14:paraId="0486FF9E">
      <w:pPr>
        <w:shd w:val="clear"/>
        <w:wordWrap w:val="0"/>
        <w:adjustRightInd w:val="0"/>
        <w:snapToGrid w:val="0"/>
        <w:spacing w:line="360" w:lineRule="auto"/>
        <w:ind w:firstLine="480" w:firstLineChars="200"/>
        <w:rPr>
          <w:rFonts w:hint="default" w:ascii="宋体" w:hAnsi="宋体" w:eastAsia="宋体" w:cs="宋体"/>
          <w:snapToGrid w:val="0"/>
          <w:sz w:val="24"/>
          <w:szCs w:val="24"/>
          <w:lang w:bidi="ar"/>
        </w:rPr>
      </w:pPr>
      <w:r>
        <w:rPr>
          <w:rFonts w:hint="default" w:ascii="宋体" w:hAnsi="宋体" w:eastAsia="宋体" w:cs="宋体"/>
          <w:snapToGrid w:val="0"/>
          <w:sz w:val="24"/>
          <w:szCs w:val="24"/>
          <w:lang w:val="en-US" w:eastAsia="zh-CN" w:bidi="ar"/>
        </w:rPr>
        <w:t>地址：驿城区文明大道与天中山大道交汇处汇金大厦</w:t>
      </w:r>
    </w:p>
    <w:p w14:paraId="0291291B">
      <w:pPr>
        <w:shd w:val="clear"/>
        <w:wordWrap w:val="0"/>
        <w:adjustRightInd w:val="0"/>
        <w:snapToGrid w:val="0"/>
        <w:spacing w:line="360" w:lineRule="auto"/>
        <w:ind w:firstLine="480" w:firstLineChars="200"/>
        <w:rPr>
          <w:rFonts w:hint="default" w:ascii="宋体" w:hAnsi="宋体" w:eastAsia="宋体" w:cs="宋体"/>
          <w:snapToGrid w:val="0"/>
          <w:sz w:val="24"/>
          <w:szCs w:val="24"/>
          <w:lang w:bidi="ar"/>
        </w:rPr>
      </w:pPr>
      <w:r>
        <w:rPr>
          <w:rFonts w:hint="default" w:ascii="宋体" w:hAnsi="宋体" w:eastAsia="宋体" w:cs="宋体"/>
          <w:snapToGrid w:val="0"/>
          <w:sz w:val="24"/>
          <w:szCs w:val="24"/>
          <w:lang w:val="en-US" w:eastAsia="zh-CN" w:bidi="ar"/>
        </w:rPr>
        <w:t>9、中国邮政储蓄银行股份有限公司驻马店市分行</w:t>
      </w:r>
    </w:p>
    <w:p w14:paraId="65018D16">
      <w:pPr>
        <w:shd w:val="clear"/>
        <w:wordWrap w:val="0"/>
        <w:adjustRightInd w:val="0"/>
        <w:snapToGrid w:val="0"/>
        <w:spacing w:line="360" w:lineRule="auto"/>
        <w:ind w:firstLine="480" w:firstLineChars="200"/>
        <w:rPr>
          <w:rFonts w:hint="default" w:ascii="宋体" w:hAnsi="宋体" w:eastAsia="宋体" w:cs="宋体"/>
          <w:snapToGrid w:val="0"/>
          <w:sz w:val="24"/>
          <w:szCs w:val="24"/>
          <w:lang w:bidi="ar"/>
        </w:rPr>
      </w:pPr>
      <w:r>
        <w:rPr>
          <w:rFonts w:hint="default" w:ascii="宋体" w:hAnsi="宋体" w:eastAsia="宋体" w:cs="宋体"/>
          <w:snapToGrid w:val="0"/>
          <w:sz w:val="24"/>
          <w:szCs w:val="24"/>
          <w:lang w:val="en-US" w:eastAsia="zh-CN" w:bidi="ar"/>
        </w:rPr>
        <w:t>联系人：胥永伟13526391</w:t>
      </w:r>
      <w:r>
        <w:rPr>
          <w:rFonts w:hint="eastAsia" w:ascii="宋体" w:hAnsi="宋体" w:eastAsia="宋体" w:cs="宋体"/>
          <w:snapToGrid w:val="0"/>
          <w:sz w:val="24"/>
          <w:szCs w:val="24"/>
          <w:lang w:val="en-US" w:eastAsia="zh-CN" w:bidi="ar"/>
        </w:rPr>
        <w:t>1</w:t>
      </w:r>
      <w:r>
        <w:rPr>
          <w:rFonts w:hint="default" w:ascii="宋体" w:hAnsi="宋体" w:eastAsia="宋体" w:cs="宋体"/>
          <w:snapToGrid w:val="0"/>
          <w:sz w:val="24"/>
          <w:szCs w:val="24"/>
          <w:lang w:val="en-US" w:eastAsia="zh-CN" w:bidi="ar"/>
        </w:rPr>
        <w:t>16</w:t>
      </w:r>
    </w:p>
    <w:p w14:paraId="441A3DDE">
      <w:pPr>
        <w:shd w:val="clear"/>
        <w:wordWrap w:val="0"/>
        <w:adjustRightInd w:val="0"/>
        <w:snapToGrid w:val="0"/>
        <w:spacing w:line="360" w:lineRule="auto"/>
        <w:ind w:firstLine="480" w:firstLineChars="200"/>
        <w:rPr>
          <w:rFonts w:hint="default" w:ascii="宋体" w:hAnsi="宋体" w:eastAsia="宋体" w:cs="宋体"/>
          <w:snapToGrid w:val="0"/>
          <w:sz w:val="24"/>
          <w:szCs w:val="24"/>
          <w:lang w:bidi="ar"/>
        </w:rPr>
      </w:pPr>
      <w:r>
        <w:rPr>
          <w:rFonts w:hint="default" w:ascii="宋体" w:hAnsi="宋体" w:eastAsia="宋体" w:cs="宋体"/>
          <w:snapToGrid w:val="0"/>
          <w:sz w:val="24"/>
          <w:szCs w:val="24"/>
          <w:lang w:val="en-US" w:eastAsia="zh-CN" w:bidi="ar"/>
        </w:rPr>
        <w:t>地址：驻马店市解放大道与文明大道交叉口</w:t>
      </w:r>
    </w:p>
    <w:p w14:paraId="085EFE4A">
      <w:pPr>
        <w:shd w:val="clear"/>
        <w:wordWrap w:val="0"/>
        <w:adjustRightInd w:val="0"/>
        <w:snapToGrid w:val="0"/>
        <w:spacing w:line="360" w:lineRule="auto"/>
        <w:ind w:firstLine="480" w:firstLineChars="200"/>
        <w:rPr>
          <w:rFonts w:hint="default" w:ascii="宋体" w:hAnsi="宋体" w:eastAsia="宋体" w:cs="宋体"/>
          <w:snapToGrid w:val="0"/>
          <w:sz w:val="24"/>
          <w:szCs w:val="24"/>
          <w:lang w:bidi="ar"/>
        </w:rPr>
      </w:pPr>
      <w:r>
        <w:rPr>
          <w:rFonts w:hint="default" w:ascii="宋体" w:hAnsi="宋体" w:eastAsia="宋体" w:cs="宋体"/>
          <w:snapToGrid w:val="0"/>
          <w:sz w:val="24"/>
          <w:szCs w:val="24"/>
          <w:lang w:val="en-US" w:eastAsia="zh-CN" w:bidi="ar"/>
        </w:rPr>
        <w:t>10、兴业银行股份有限公司驻马店分行</w:t>
      </w:r>
    </w:p>
    <w:p w14:paraId="5F78C548">
      <w:pPr>
        <w:shd w:val="clear"/>
        <w:wordWrap w:val="0"/>
        <w:adjustRightInd w:val="0"/>
        <w:snapToGrid w:val="0"/>
        <w:spacing w:line="360" w:lineRule="auto"/>
        <w:ind w:firstLine="480" w:firstLineChars="200"/>
        <w:rPr>
          <w:rFonts w:hint="default" w:ascii="宋体" w:hAnsi="宋体" w:eastAsia="宋体" w:cs="宋体"/>
          <w:snapToGrid w:val="0"/>
          <w:sz w:val="24"/>
          <w:szCs w:val="24"/>
          <w:lang w:bidi="ar"/>
        </w:rPr>
      </w:pPr>
      <w:r>
        <w:rPr>
          <w:rFonts w:hint="default" w:ascii="宋体" w:hAnsi="宋体" w:eastAsia="宋体" w:cs="宋体"/>
          <w:snapToGrid w:val="0"/>
          <w:sz w:val="24"/>
          <w:szCs w:val="24"/>
          <w:lang w:val="en-US" w:eastAsia="zh-CN" w:bidi="ar"/>
        </w:rPr>
        <w:t>联系人：张辰羽15236302066</w:t>
      </w:r>
    </w:p>
    <w:p w14:paraId="2ADB1819">
      <w:pPr>
        <w:shd w:val="clear"/>
        <w:wordWrap w:val="0"/>
        <w:adjustRightInd w:val="0"/>
        <w:snapToGrid w:val="0"/>
        <w:spacing w:line="360" w:lineRule="auto"/>
        <w:ind w:firstLine="480" w:firstLineChars="200"/>
        <w:rPr>
          <w:rFonts w:hint="default" w:ascii="宋体" w:hAnsi="宋体" w:eastAsia="宋体" w:cs="宋体"/>
          <w:snapToGrid w:val="0"/>
          <w:sz w:val="24"/>
          <w:szCs w:val="24"/>
          <w:lang w:bidi="ar"/>
        </w:rPr>
      </w:pPr>
      <w:r>
        <w:rPr>
          <w:rFonts w:hint="default" w:ascii="宋体" w:hAnsi="宋体" w:eastAsia="宋体" w:cs="宋体"/>
          <w:snapToGrid w:val="0"/>
          <w:sz w:val="24"/>
          <w:szCs w:val="24"/>
          <w:lang w:val="en-US" w:eastAsia="zh-CN" w:bidi="ar"/>
        </w:rPr>
        <w:t>地址：驿城区骏马路与开源大道交叉口</w:t>
      </w:r>
    </w:p>
    <w:p w14:paraId="582F3F21">
      <w:pPr>
        <w:shd w:val="clear"/>
        <w:wordWrap w:val="0"/>
        <w:adjustRightInd w:val="0"/>
        <w:snapToGrid w:val="0"/>
        <w:spacing w:line="360" w:lineRule="auto"/>
        <w:ind w:firstLine="480" w:firstLineChars="200"/>
        <w:rPr>
          <w:rFonts w:hint="default" w:ascii="宋体" w:hAnsi="宋体" w:eastAsia="宋体" w:cs="宋体"/>
          <w:snapToGrid w:val="0"/>
          <w:sz w:val="24"/>
          <w:szCs w:val="24"/>
          <w:lang w:bidi="ar"/>
        </w:rPr>
      </w:pPr>
      <w:r>
        <w:rPr>
          <w:rFonts w:hint="default" w:ascii="宋体" w:hAnsi="宋体" w:eastAsia="宋体" w:cs="宋体"/>
          <w:snapToGrid w:val="0"/>
          <w:sz w:val="24"/>
          <w:szCs w:val="24"/>
          <w:lang w:val="en-US" w:eastAsia="zh-CN" w:bidi="ar"/>
        </w:rPr>
        <w:t>11、中国农业银行股份有限公司驻马店分行</w:t>
      </w:r>
    </w:p>
    <w:p w14:paraId="5C6F4B14">
      <w:pPr>
        <w:shd w:val="clear"/>
        <w:wordWrap w:val="0"/>
        <w:adjustRightInd w:val="0"/>
        <w:snapToGrid w:val="0"/>
        <w:spacing w:line="360" w:lineRule="auto"/>
        <w:ind w:firstLine="480" w:firstLineChars="200"/>
        <w:rPr>
          <w:rFonts w:hint="default" w:ascii="宋体" w:hAnsi="宋体" w:eastAsia="宋体" w:cs="宋体"/>
          <w:snapToGrid w:val="0"/>
          <w:sz w:val="24"/>
          <w:szCs w:val="24"/>
          <w:lang w:bidi="ar"/>
        </w:rPr>
      </w:pPr>
      <w:r>
        <w:rPr>
          <w:rFonts w:hint="default" w:ascii="宋体" w:hAnsi="宋体" w:eastAsia="宋体" w:cs="宋体"/>
          <w:snapToGrid w:val="0"/>
          <w:sz w:val="24"/>
          <w:szCs w:val="24"/>
          <w:lang w:val="en-US" w:eastAsia="zh-CN" w:bidi="ar"/>
        </w:rPr>
        <w:t>联系人：赵晨光13939637700</w:t>
      </w:r>
    </w:p>
    <w:p w14:paraId="6D9B2CDE">
      <w:pPr>
        <w:shd w:val="clear"/>
        <w:wordWrap w:val="0"/>
        <w:adjustRightInd w:val="0"/>
        <w:snapToGrid w:val="0"/>
        <w:spacing w:line="360" w:lineRule="auto"/>
        <w:ind w:firstLine="480" w:firstLineChars="200"/>
        <w:rPr>
          <w:rFonts w:hint="default" w:ascii="宋体" w:hAnsi="宋体" w:eastAsia="宋体" w:cs="宋体"/>
          <w:snapToGrid w:val="0"/>
          <w:sz w:val="24"/>
          <w:szCs w:val="24"/>
          <w:lang w:bidi="ar"/>
        </w:rPr>
      </w:pPr>
      <w:r>
        <w:rPr>
          <w:rFonts w:hint="default" w:ascii="宋体" w:hAnsi="宋体" w:eastAsia="宋体" w:cs="宋体"/>
          <w:snapToGrid w:val="0"/>
          <w:sz w:val="24"/>
          <w:szCs w:val="24"/>
          <w:lang w:val="en-US" w:eastAsia="zh-CN" w:bidi="ar"/>
        </w:rPr>
        <w:t>地址：驻马店市解放大道西段599号</w:t>
      </w:r>
    </w:p>
    <w:p w14:paraId="00278A83">
      <w:pPr>
        <w:shd w:val="clear"/>
        <w:wordWrap w:val="0"/>
        <w:adjustRightInd w:val="0"/>
        <w:snapToGrid w:val="0"/>
        <w:spacing w:line="360" w:lineRule="auto"/>
        <w:ind w:firstLine="480" w:firstLineChars="200"/>
        <w:rPr>
          <w:rFonts w:hint="default" w:ascii="宋体" w:hAnsi="宋体" w:eastAsia="宋体" w:cs="宋体"/>
          <w:snapToGrid w:val="0"/>
          <w:sz w:val="24"/>
          <w:szCs w:val="24"/>
          <w:lang w:bidi="ar"/>
        </w:rPr>
      </w:pPr>
      <w:r>
        <w:rPr>
          <w:rFonts w:hint="default" w:ascii="宋体" w:hAnsi="宋体" w:eastAsia="宋体" w:cs="宋体"/>
          <w:snapToGrid w:val="0"/>
          <w:sz w:val="24"/>
          <w:szCs w:val="24"/>
          <w:lang w:val="en-US" w:eastAsia="zh-CN" w:bidi="ar"/>
        </w:rPr>
        <w:t>12、遂平县金融工作服务中心</w:t>
      </w:r>
    </w:p>
    <w:p w14:paraId="152C6CEC">
      <w:pPr>
        <w:shd w:val="clear"/>
        <w:wordWrap w:val="0"/>
        <w:adjustRightInd w:val="0"/>
        <w:snapToGrid w:val="0"/>
        <w:spacing w:line="360" w:lineRule="auto"/>
        <w:ind w:firstLine="480" w:firstLineChars="200"/>
        <w:rPr>
          <w:rFonts w:hint="default" w:ascii="宋体" w:hAnsi="宋体" w:eastAsia="宋体" w:cs="宋体"/>
          <w:snapToGrid w:val="0"/>
          <w:sz w:val="24"/>
          <w:szCs w:val="24"/>
          <w:lang w:bidi="ar"/>
        </w:rPr>
      </w:pPr>
      <w:r>
        <w:rPr>
          <w:rFonts w:hint="default" w:ascii="宋体" w:hAnsi="宋体" w:eastAsia="宋体" w:cs="宋体"/>
          <w:snapToGrid w:val="0"/>
          <w:sz w:val="24"/>
          <w:szCs w:val="24"/>
          <w:lang w:val="en-US" w:eastAsia="zh-CN" w:bidi="ar"/>
        </w:rPr>
        <w:t>联系人：信浩然0396—4969966</w:t>
      </w:r>
    </w:p>
    <w:p w14:paraId="7EE697B4">
      <w:pPr>
        <w:shd w:val="clear"/>
        <w:wordWrap w:val="0"/>
        <w:adjustRightInd w:val="0"/>
        <w:snapToGrid w:val="0"/>
        <w:spacing w:line="360" w:lineRule="auto"/>
        <w:ind w:firstLine="480" w:firstLineChars="200"/>
        <w:rPr>
          <w:rFonts w:hint="eastAsia" w:ascii="宋体" w:hAnsi="宋体" w:eastAsia="宋体" w:cs="宋体"/>
          <w:snapToGrid w:val="0"/>
          <w:sz w:val="24"/>
          <w:szCs w:val="24"/>
          <w:lang w:bidi="ar"/>
        </w:rPr>
      </w:pPr>
    </w:p>
    <w:p w14:paraId="7C1E54EE">
      <w:pPr>
        <w:shd w:val="clear"/>
        <w:jc w:val="center"/>
        <w:rPr>
          <w:color w:val="auto"/>
        </w:rPr>
      </w:pPr>
    </w:p>
    <w:p w14:paraId="76822B19">
      <w:pPr>
        <w:shd w:val="clear"/>
        <w:jc w:val="center"/>
        <w:rPr>
          <w:color w:val="auto"/>
        </w:rPr>
      </w:pPr>
    </w:p>
    <w:p w14:paraId="50CB5459">
      <w:pPr>
        <w:shd w:val="clear"/>
        <w:jc w:val="center"/>
        <w:rPr>
          <w:color w:val="auto"/>
        </w:rPr>
      </w:pPr>
    </w:p>
    <w:p w14:paraId="14193653">
      <w:pPr>
        <w:shd w:val="clear"/>
        <w:jc w:val="center"/>
        <w:rPr>
          <w:color w:val="auto"/>
        </w:rPr>
      </w:pPr>
    </w:p>
    <w:p w14:paraId="44B3ACD6">
      <w:pPr>
        <w:shd w:val="clear"/>
        <w:jc w:val="center"/>
        <w:rPr>
          <w:color w:val="auto"/>
        </w:rPr>
      </w:pPr>
    </w:p>
    <w:p w14:paraId="5CCB5103">
      <w:pPr>
        <w:shd w:val="clear"/>
        <w:jc w:val="center"/>
        <w:rPr>
          <w:color w:val="auto"/>
        </w:rPr>
      </w:pPr>
    </w:p>
    <w:p w14:paraId="41D4894A">
      <w:pPr>
        <w:shd w:val="clear"/>
        <w:jc w:val="center"/>
        <w:rPr>
          <w:color w:val="auto"/>
        </w:rPr>
      </w:pPr>
    </w:p>
    <w:p w14:paraId="01267B72">
      <w:pPr>
        <w:shd w:val="clear"/>
        <w:jc w:val="center"/>
        <w:rPr>
          <w:color w:val="auto"/>
        </w:rPr>
      </w:pPr>
    </w:p>
    <w:p w14:paraId="10E7B207">
      <w:pPr>
        <w:shd w:val="clear"/>
        <w:jc w:val="center"/>
        <w:rPr>
          <w:color w:val="auto"/>
        </w:rPr>
      </w:pPr>
    </w:p>
    <w:p w14:paraId="5BA989C9">
      <w:pPr>
        <w:shd w:val="clear"/>
        <w:jc w:val="center"/>
        <w:rPr>
          <w:color w:val="auto"/>
        </w:rPr>
      </w:pPr>
    </w:p>
    <w:p w14:paraId="080A895E">
      <w:pPr>
        <w:shd w:val="clear"/>
        <w:jc w:val="center"/>
        <w:rPr>
          <w:color w:val="auto"/>
        </w:rPr>
      </w:pPr>
    </w:p>
    <w:p w14:paraId="14C4E9F6">
      <w:pPr>
        <w:shd w:val="clear"/>
        <w:jc w:val="center"/>
        <w:rPr>
          <w:color w:val="auto"/>
        </w:rPr>
      </w:pPr>
    </w:p>
    <w:p w14:paraId="2A3141EE">
      <w:pPr>
        <w:shd w:val="clear"/>
        <w:jc w:val="center"/>
        <w:rPr>
          <w:color w:val="auto"/>
        </w:rPr>
      </w:pPr>
    </w:p>
    <w:p w14:paraId="55581714">
      <w:pPr>
        <w:shd w:val="clear"/>
        <w:jc w:val="center"/>
        <w:rPr>
          <w:color w:val="auto"/>
        </w:rPr>
      </w:pPr>
    </w:p>
    <w:p w14:paraId="28D870EE">
      <w:pPr>
        <w:shd w:val="clear"/>
        <w:jc w:val="center"/>
        <w:rPr>
          <w:color w:val="auto"/>
        </w:rPr>
      </w:pPr>
    </w:p>
    <w:p w14:paraId="2B9586E7">
      <w:pPr>
        <w:shd w:val="clear"/>
        <w:jc w:val="center"/>
        <w:rPr>
          <w:color w:val="auto"/>
        </w:rPr>
      </w:pPr>
    </w:p>
    <w:p w14:paraId="3646C560">
      <w:pPr>
        <w:shd w:val="clear"/>
        <w:jc w:val="center"/>
        <w:rPr>
          <w:color w:val="auto"/>
        </w:rPr>
      </w:pPr>
    </w:p>
    <w:p w14:paraId="41667BEA">
      <w:pPr>
        <w:shd w:val="clear"/>
        <w:jc w:val="center"/>
        <w:rPr>
          <w:color w:val="auto"/>
        </w:rPr>
      </w:pPr>
    </w:p>
    <w:p w14:paraId="0E660E4A">
      <w:pPr>
        <w:shd w:val="clear"/>
        <w:jc w:val="center"/>
        <w:rPr>
          <w:color w:val="auto"/>
        </w:rPr>
      </w:pPr>
    </w:p>
    <w:p w14:paraId="79B331FF">
      <w:pPr>
        <w:shd w:val="clear"/>
        <w:jc w:val="center"/>
        <w:rPr>
          <w:color w:val="auto"/>
        </w:rPr>
      </w:pPr>
    </w:p>
    <w:p w14:paraId="34944590">
      <w:pPr>
        <w:shd w:val="clear"/>
        <w:jc w:val="center"/>
        <w:rPr>
          <w:color w:val="auto"/>
        </w:rPr>
      </w:pPr>
    </w:p>
    <w:p w14:paraId="25298A52">
      <w:pPr>
        <w:shd w:val="clear"/>
        <w:jc w:val="center"/>
        <w:rPr>
          <w:color w:val="auto"/>
        </w:rPr>
      </w:pPr>
    </w:p>
    <w:p w14:paraId="43875DC4">
      <w:pPr>
        <w:shd w:val="clear"/>
        <w:jc w:val="center"/>
        <w:rPr>
          <w:color w:val="auto"/>
        </w:rPr>
      </w:pPr>
    </w:p>
    <w:p w14:paraId="1F48EED0">
      <w:pPr>
        <w:shd w:val="clear"/>
        <w:jc w:val="center"/>
        <w:rPr>
          <w:color w:val="auto"/>
        </w:rPr>
      </w:pPr>
    </w:p>
    <w:p w14:paraId="31038EEB">
      <w:pPr>
        <w:shd w:val="clear"/>
        <w:jc w:val="center"/>
        <w:rPr>
          <w:color w:val="auto"/>
        </w:rPr>
      </w:pPr>
    </w:p>
    <w:p w14:paraId="7D17EC77">
      <w:pPr>
        <w:shd w:val="clear"/>
        <w:jc w:val="center"/>
        <w:rPr>
          <w:color w:val="auto"/>
        </w:rPr>
      </w:pPr>
    </w:p>
    <w:p w14:paraId="37B88717">
      <w:pPr>
        <w:shd w:val="clear"/>
        <w:jc w:val="center"/>
        <w:rPr>
          <w:color w:val="auto"/>
        </w:rPr>
      </w:pPr>
    </w:p>
    <w:p w14:paraId="53DB05EC">
      <w:pPr>
        <w:shd w:val="clear"/>
        <w:jc w:val="center"/>
        <w:rPr>
          <w:color w:val="auto"/>
        </w:rPr>
      </w:pPr>
    </w:p>
    <w:p w14:paraId="1EA0EDD4">
      <w:pPr>
        <w:shd w:val="clear"/>
        <w:jc w:val="center"/>
        <w:rPr>
          <w:color w:val="auto"/>
        </w:rPr>
      </w:pPr>
    </w:p>
    <w:p w14:paraId="635A7150">
      <w:pPr>
        <w:shd w:val="clear"/>
        <w:jc w:val="center"/>
        <w:rPr>
          <w:color w:val="auto"/>
        </w:rPr>
      </w:pPr>
    </w:p>
    <w:p w14:paraId="5DFBCD71">
      <w:pPr>
        <w:shd w:val="clear"/>
        <w:jc w:val="center"/>
        <w:rPr>
          <w:color w:val="auto"/>
        </w:rPr>
      </w:pPr>
    </w:p>
    <w:p w14:paraId="37C03ABC">
      <w:pPr>
        <w:shd w:val="clear"/>
        <w:jc w:val="center"/>
        <w:rPr>
          <w:color w:val="auto"/>
        </w:rPr>
      </w:pPr>
    </w:p>
    <w:sectPr>
      <w:headerReference r:id="rId7" w:type="first"/>
      <w:footerReference r:id="rId9" w:type="first"/>
      <w:headerReference r:id="rId6" w:type="default"/>
      <w:footerReference r:id="rId8" w:type="default"/>
      <w:pgSz w:w="11906" w:h="16838"/>
      <w:pgMar w:top="1440" w:right="1800" w:bottom="1440" w:left="1800" w:header="851" w:footer="992" w:gutter="0"/>
      <w:pgNumType w:fmt="numberInDash" w:start="1"/>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63"/>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_GBK">
    <w:altName w:val="微软雅黑"/>
    <w:panose1 w:val="03000509000000000000"/>
    <w:charset w:val="86"/>
    <w:family w:val="script"/>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monospace">
    <w:altName w:val="Segoe Print"/>
    <w:panose1 w:val="00000000000000000000"/>
    <w:charset w:val="00"/>
    <w:family w:val="auto"/>
    <w:pitch w:val="default"/>
    <w:sig w:usb0="00000000" w:usb1="00000000" w:usb2="00000000" w:usb3="00000000" w:csb0="00040001" w:csb1="00000000"/>
  </w:font>
  <w:font w:name="Segoe Print">
    <w:panose1 w:val="02000600000000000000"/>
    <w:charset w:val="00"/>
    <w:family w:val="auto"/>
    <w:pitch w:val="default"/>
    <w:sig w:usb0="0000028F" w:usb1="00000000" w:usb2="00000000" w:usb3="00000000" w:csb0="2000009F" w:csb1="47010000"/>
  </w:font>
  <w:font w:name="Malgun Gothic Semilight">
    <w:panose1 w:val="020B0502040204020203"/>
    <w:charset w:val="86"/>
    <w:family w:val="auto"/>
    <w:pitch w:val="default"/>
    <w:sig w:usb0="900002AF" w:usb1="01D77CFB" w:usb2="00000012" w:usb3="00000000" w:csb0="203E01BD" w:csb1="D7FF0000"/>
  </w:font>
  <w:font w:name="Tahoma">
    <w:panose1 w:val="020B0604030504040204"/>
    <w:charset w:val="00"/>
    <w:family w:val="auto"/>
    <w:pitch w:val="default"/>
    <w:sig w:usb0="E1002EFF" w:usb1="C000605B" w:usb2="00000029" w:usb3="00000000" w:csb0="200101FF" w:csb1="20280000"/>
  </w:font>
  <w:font w:name="新宋体">
    <w:panose1 w:val="02010609030101010101"/>
    <w:charset w:val="86"/>
    <w:family w:val="modern"/>
    <w:pitch w:val="default"/>
    <w:sig w:usb0="00000203" w:usb1="288F0000" w:usb2="00000006" w:usb3="00000000" w:csb0="00040001" w:csb1="00000000"/>
  </w:font>
  <w:font w:name="嫤疓B2312">
    <w:altName w:val="宋体"/>
    <w:panose1 w:val="00000000000000000000"/>
    <w:charset w:val="86"/>
    <w:family w:val="roman"/>
    <w:pitch w:val="default"/>
    <w:sig w:usb0="00000000" w:usb1="00000000" w:usb2="00000010" w:usb3="00000000" w:csb0="00040000" w:csb1="00000000"/>
  </w:font>
  <w:font w:name="‹ΟGB2312">
    <w:altName w:val="宋体"/>
    <w:panose1 w:val="00000000000000000000"/>
    <w:charset w:val="86"/>
    <w:family w:val="roman"/>
    <w:pitch w:val="default"/>
    <w:sig w:usb0="00000000" w:usb1="00000000" w:usb2="0000001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09EC3A">
    <w:pPr>
      <w:pStyle w:val="11"/>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023166">
    <w:pPr>
      <w:pStyle w:val="11"/>
      <w:framePr w:wrap="around" w:vAnchor="text" w:hAnchor="margin" w:xAlign="right" w:y="2"/>
      <w:rPr>
        <w:rStyle w:val="22"/>
      </w:rPr>
    </w:pPr>
    <w:r>
      <w:fldChar w:fldCharType="begin"/>
    </w:r>
    <w:r>
      <w:rPr>
        <w:rStyle w:val="22"/>
      </w:rPr>
      <w:instrText xml:space="preserve">PAGE  </w:instrText>
    </w:r>
    <w:r>
      <w:fldChar w:fldCharType="end"/>
    </w:r>
  </w:p>
  <w:p w14:paraId="264FA53C">
    <w:pPr>
      <w:pStyle w:val="11"/>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E520C2">
    <w:pPr>
      <w:pStyle w:val="11"/>
      <w:ind w:right="360"/>
    </w:pPr>
    <w:r>
      <w:rPr>
        <w:sz w:val="18"/>
      </w:rPr>
      <w:pict>
        <v:shape id="_x0000_s4098" o:spid="_x0000_s4098"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path/>
          <v:fill on="f" focussize="0,0"/>
          <v:stroke on="f" weight="0.5pt"/>
          <v:imagedata o:title=""/>
          <o:lock v:ext="edit" aspectratio="f"/>
          <v:textbox inset="0mm,0mm,0mm,0mm" style="mso-fit-shape-to-text:t;">
            <w:txbxContent>
              <w:p w14:paraId="3EDCF979">
                <w:pPr>
                  <w:pStyle w:val="11"/>
                </w:pPr>
                <w:r>
                  <w:fldChar w:fldCharType="begin"/>
                </w:r>
                <w:r>
                  <w:instrText xml:space="preserve"> PAGE  \* MERGEFORMAT </w:instrText>
                </w:r>
                <w:r>
                  <w:fldChar w:fldCharType="separate"/>
                </w:r>
                <w:r>
                  <w:t>3</w:t>
                </w:r>
                <w:r>
                  <w:fldChar w:fldCharType="end"/>
                </w:r>
              </w:p>
            </w:txbxContent>
          </v:textbox>
        </v:shape>
      </w:pic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96FF67">
    <w:pPr>
      <w:pStyle w:val="11"/>
    </w:pPr>
    <w:r>
      <w:rPr>
        <w:sz w:val="18"/>
      </w:rPr>
      <w:pict>
        <v:shape id="_x0000_s4097" o:spid="_x0000_s4097"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path/>
          <v:fill on="f" focussize="0,0"/>
          <v:stroke on="f" weight="0.5pt"/>
          <v:imagedata o:title=""/>
          <o:lock v:ext="edit" aspectratio="f"/>
          <v:textbox inset="0mm,0mm,0mm,0mm" style="mso-fit-shape-to-text:t;">
            <w:txbxContent>
              <w:p w14:paraId="7A304A71">
                <w:pPr>
                  <w:pStyle w:val="11"/>
                </w:pPr>
                <w:r>
                  <w:fldChar w:fldCharType="begin"/>
                </w:r>
                <w:r>
                  <w:instrText xml:space="preserve"> PAGE  \* MERGEFORMAT </w:instrText>
                </w:r>
                <w:r>
                  <w:fldChar w:fldCharType="separate"/>
                </w:r>
                <w:r>
                  <w:t>1</w:t>
                </w:r>
                <w:r>
                  <w:fldChar w:fldCharType="end"/>
                </w:r>
              </w:p>
            </w:txbxContent>
          </v:textbox>
        </v:shape>
      </w:pic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C7CDB4">
    <w:pPr>
      <w:pStyle w:val="12"/>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FE3E7A"/>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49F539"/>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2"/>
    <w:multiLevelType w:val="singleLevel"/>
    <w:tmpl w:val="00000002"/>
    <w:lvl w:ilvl="0" w:tentative="0">
      <w:start w:val="1"/>
      <w:numFmt w:val="chineseCounting"/>
      <w:suff w:val="nothing"/>
      <w:lvlText w:val="%1、"/>
      <w:lvlJc w:val="left"/>
      <w:rPr>
        <w:rFonts w:hint="eastAsia"/>
      </w:rPr>
    </w:lvl>
  </w:abstractNum>
  <w:abstractNum w:abstractNumId="1">
    <w:nsid w:val="00000006"/>
    <w:multiLevelType w:val="multilevel"/>
    <w:tmpl w:val="00000006"/>
    <w:lvl w:ilvl="0" w:tentative="0">
      <w:start w:val="11"/>
      <w:numFmt w:val="decimal"/>
      <w:lvlText w:val="%1"/>
      <w:lvlJc w:val="left"/>
      <w:pPr>
        <w:ind w:left="480" w:hanging="480"/>
      </w:pPr>
      <w:rPr>
        <w:rFonts w:hint="default" w:ascii="宋体" w:hAnsi="宋体"/>
        <w:sz w:val="24"/>
      </w:rPr>
    </w:lvl>
    <w:lvl w:ilvl="1" w:tentative="0">
      <w:start w:val="5"/>
      <w:numFmt w:val="decimal"/>
      <w:lvlText w:val="%1.%2"/>
      <w:lvlJc w:val="left"/>
      <w:pPr>
        <w:ind w:left="960" w:hanging="480"/>
      </w:pPr>
      <w:rPr>
        <w:rFonts w:hint="default" w:ascii="宋体" w:hAnsi="宋体"/>
        <w:sz w:val="24"/>
      </w:rPr>
    </w:lvl>
    <w:lvl w:ilvl="2" w:tentative="0">
      <w:start w:val="1"/>
      <w:numFmt w:val="decimal"/>
      <w:lvlText w:val="%1.%2.%3"/>
      <w:lvlJc w:val="left"/>
      <w:pPr>
        <w:ind w:left="1680" w:hanging="720"/>
      </w:pPr>
      <w:rPr>
        <w:rFonts w:hint="default" w:ascii="宋体" w:hAnsi="宋体"/>
        <w:sz w:val="24"/>
      </w:rPr>
    </w:lvl>
    <w:lvl w:ilvl="3" w:tentative="0">
      <w:start w:val="1"/>
      <w:numFmt w:val="decimal"/>
      <w:lvlText w:val="%1.%2.%3.%4"/>
      <w:lvlJc w:val="left"/>
      <w:pPr>
        <w:ind w:left="2160" w:hanging="720"/>
      </w:pPr>
      <w:rPr>
        <w:rFonts w:hint="default" w:ascii="宋体" w:hAnsi="宋体"/>
        <w:sz w:val="24"/>
      </w:rPr>
    </w:lvl>
    <w:lvl w:ilvl="4" w:tentative="0">
      <w:start w:val="1"/>
      <w:numFmt w:val="decimal"/>
      <w:lvlText w:val="%1.%2.%3.%4.%5"/>
      <w:lvlJc w:val="left"/>
      <w:pPr>
        <w:ind w:left="3000" w:hanging="1080"/>
      </w:pPr>
      <w:rPr>
        <w:rFonts w:hint="default" w:ascii="宋体" w:hAnsi="宋体"/>
        <w:sz w:val="24"/>
      </w:rPr>
    </w:lvl>
    <w:lvl w:ilvl="5" w:tentative="0">
      <w:start w:val="1"/>
      <w:numFmt w:val="decimal"/>
      <w:lvlText w:val="%1.%2.%3.%4.%5.%6"/>
      <w:lvlJc w:val="left"/>
      <w:pPr>
        <w:ind w:left="3480" w:hanging="1080"/>
      </w:pPr>
      <w:rPr>
        <w:rFonts w:hint="default" w:ascii="宋体" w:hAnsi="宋体"/>
        <w:sz w:val="24"/>
      </w:rPr>
    </w:lvl>
    <w:lvl w:ilvl="6" w:tentative="0">
      <w:start w:val="1"/>
      <w:numFmt w:val="decimal"/>
      <w:lvlText w:val="%1.%2.%3.%4.%5.%6.%7"/>
      <w:lvlJc w:val="left"/>
      <w:pPr>
        <w:ind w:left="4320" w:hanging="1440"/>
      </w:pPr>
      <w:rPr>
        <w:rFonts w:hint="default" w:ascii="宋体" w:hAnsi="宋体"/>
        <w:sz w:val="24"/>
      </w:rPr>
    </w:lvl>
    <w:lvl w:ilvl="7" w:tentative="0">
      <w:start w:val="1"/>
      <w:numFmt w:val="decimal"/>
      <w:lvlText w:val="%1.%2.%3.%4.%5.%6.%7.%8"/>
      <w:lvlJc w:val="left"/>
      <w:pPr>
        <w:ind w:left="4800" w:hanging="1440"/>
      </w:pPr>
      <w:rPr>
        <w:rFonts w:hint="default" w:ascii="宋体" w:hAnsi="宋体"/>
        <w:sz w:val="24"/>
      </w:rPr>
    </w:lvl>
    <w:lvl w:ilvl="8" w:tentative="0">
      <w:start w:val="1"/>
      <w:numFmt w:val="decimal"/>
      <w:lvlText w:val="%1.%2.%3.%4.%5.%6.%7.%8.%9"/>
      <w:lvlJc w:val="left"/>
      <w:pPr>
        <w:ind w:left="5640" w:hanging="1800"/>
      </w:pPr>
      <w:rPr>
        <w:rFonts w:hint="default" w:ascii="宋体" w:hAnsi="宋体"/>
        <w:sz w:val="24"/>
      </w:rPr>
    </w:lvl>
  </w:abstractNum>
  <w:abstractNum w:abstractNumId="2">
    <w:nsid w:val="00000007"/>
    <w:multiLevelType w:val="singleLevel"/>
    <w:tmpl w:val="00000007"/>
    <w:lvl w:ilvl="0" w:tentative="0">
      <w:start w:val="1"/>
      <w:numFmt w:val="chineseCounting"/>
      <w:suff w:val="nothing"/>
      <w:lvlText w:val="第%1章"/>
      <w:lvlJc w:val="left"/>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1"/>
  <w:displayVerticalDrawingGridEvery w:val="1"/>
  <w:doNotShadeFormData w:val="1"/>
  <w:noPunctuationKerning w:val="1"/>
  <w:characterSpacingControl w:val="compressPunctuation"/>
  <w:doNotValidateAgainstSchema/>
  <w:doNotDemarcateInvalidXml/>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commondata" w:val="eyJoZGlkIjoiNzg5NjMwN2YxOGQyMmE4ZjU5ZjI5MWZjYWQ2Mzg5MWUifQ=="/>
  </w:docVars>
  <w:rsids>
    <w:rsidRoot w:val="00172A27"/>
    <w:rsid w:val="000F5645"/>
    <w:rsid w:val="001D5FB4"/>
    <w:rsid w:val="001F34F2"/>
    <w:rsid w:val="00490B57"/>
    <w:rsid w:val="007D6A53"/>
    <w:rsid w:val="00816543"/>
    <w:rsid w:val="00D20B4D"/>
    <w:rsid w:val="00DA3EA5"/>
    <w:rsid w:val="00E80B45"/>
    <w:rsid w:val="00EF7950"/>
    <w:rsid w:val="00FA3560"/>
    <w:rsid w:val="01104639"/>
    <w:rsid w:val="01260E98"/>
    <w:rsid w:val="0186353A"/>
    <w:rsid w:val="018C33F1"/>
    <w:rsid w:val="019127B6"/>
    <w:rsid w:val="01AC75F0"/>
    <w:rsid w:val="01C34939"/>
    <w:rsid w:val="01C56903"/>
    <w:rsid w:val="01CE354F"/>
    <w:rsid w:val="0213602D"/>
    <w:rsid w:val="02243F3D"/>
    <w:rsid w:val="023D2E63"/>
    <w:rsid w:val="02427F54"/>
    <w:rsid w:val="02551DD5"/>
    <w:rsid w:val="02CD5A6F"/>
    <w:rsid w:val="02E408DD"/>
    <w:rsid w:val="02EC79C8"/>
    <w:rsid w:val="03035935"/>
    <w:rsid w:val="03247B87"/>
    <w:rsid w:val="032D1844"/>
    <w:rsid w:val="03ED40DD"/>
    <w:rsid w:val="04352614"/>
    <w:rsid w:val="04390EE3"/>
    <w:rsid w:val="044E739D"/>
    <w:rsid w:val="0462668B"/>
    <w:rsid w:val="04891E6A"/>
    <w:rsid w:val="04AD19BB"/>
    <w:rsid w:val="04CB2483"/>
    <w:rsid w:val="04CC1D57"/>
    <w:rsid w:val="04D12396"/>
    <w:rsid w:val="04D962EF"/>
    <w:rsid w:val="04F13911"/>
    <w:rsid w:val="051B46D6"/>
    <w:rsid w:val="054D1275"/>
    <w:rsid w:val="057B5C57"/>
    <w:rsid w:val="05BE78F1"/>
    <w:rsid w:val="05F11A75"/>
    <w:rsid w:val="05F44797"/>
    <w:rsid w:val="05FC555F"/>
    <w:rsid w:val="05FE4192"/>
    <w:rsid w:val="063F4ED6"/>
    <w:rsid w:val="065169B7"/>
    <w:rsid w:val="06715BBD"/>
    <w:rsid w:val="06B84C89"/>
    <w:rsid w:val="06E8389E"/>
    <w:rsid w:val="06F37C90"/>
    <w:rsid w:val="07013F3A"/>
    <w:rsid w:val="071747CF"/>
    <w:rsid w:val="073140FD"/>
    <w:rsid w:val="0757624F"/>
    <w:rsid w:val="079E5C2C"/>
    <w:rsid w:val="079F3753"/>
    <w:rsid w:val="07A56FBB"/>
    <w:rsid w:val="07CB2B57"/>
    <w:rsid w:val="07F10452"/>
    <w:rsid w:val="080261BB"/>
    <w:rsid w:val="080C528C"/>
    <w:rsid w:val="08207405"/>
    <w:rsid w:val="082500FC"/>
    <w:rsid w:val="083E11BD"/>
    <w:rsid w:val="084A7B62"/>
    <w:rsid w:val="084F6F27"/>
    <w:rsid w:val="08915791"/>
    <w:rsid w:val="090B72F2"/>
    <w:rsid w:val="098E3E8A"/>
    <w:rsid w:val="09D973F0"/>
    <w:rsid w:val="09F615F9"/>
    <w:rsid w:val="0A0C4565"/>
    <w:rsid w:val="0A1246B0"/>
    <w:rsid w:val="0A287A2F"/>
    <w:rsid w:val="0A8C4462"/>
    <w:rsid w:val="0AC7549A"/>
    <w:rsid w:val="0B260413"/>
    <w:rsid w:val="0B2937CB"/>
    <w:rsid w:val="0B2A0B7D"/>
    <w:rsid w:val="0B48482D"/>
    <w:rsid w:val="0B4E34C6"/>
    <w:rsid w:val="0B6031FD"/>
    <w:rsid w:val="0B674587"/>
    <w:rsid w:val="0B6E1EE8"/>
    <w:rsid w:val="0B865355"/>
    <w:rsid w:val="0BA650B0"/>
    <w:rsid w:val="0BE36304"/>
    <w:rsid w:val="0BE55429"/>
    <w:rsid w:val="0C1F4E62"/>
    <w:rsid w:val="0C430329"/>
    <w:rsid w:val="0C851169"/>
    <w:rsid w:val="0CB30325"/>
    <w:rsid w:val="0CB66BF7"/>
    <w:rsid w:val="0CC223BD"/>
    <w:rsid w:val="0CDC3DFC"/>
    <w:rsid w:val="0D0C188A"/>
    <w:rsid w:val="0D3D7591"/>
    <w:rsid w:val="0D4B37D5"/>
    <w:rsid w:val="0D4E1EA3"/>
    <w:rsid w:val="0D7C6A10"/>
    <w:rsid w:val="0DA73361"/>
    <w:rsid w:val="0DE260DA"/>
    <w:rsid w:val="0E2D1F1A"/>
    <w:rsid w:val="0E4A4418"/>
    <w:rsid w:val="0E5F55B1"/>
    <w:rsid w:val="0E883192"/>
    <w:rsid w:val="0E9213B0"/>
    <w:rsid w:val="0EB83A78"/>
    <w:rsid w:val="0EEF4528"/>
    <w:rsid w:val="0F30542E"/>
    <w:rsid w:val="0F411535"/>
    <w:rsid w:val="0F865924"/>
    <w:rsid w:val="0F9720C4"/>
    <w:rsid w:val="0FA933C0"/>
    <w:rsid w:val="0FCE2E27"/>
    <w:rsid w:val="0FE8038D"/>
    <w:rsid w:val="0FF22FB9"/>
    <w:rsid w:val="0FF87EA4"/>
    <w:rsid w:val="10070857"/>
    <w:rsid w:val="1008458B"/>
    <w:rsid w:val="100D7DF3"/>
    <w:rsid w:val="105F7F23"/>
    <w:rsid w:val="107B2FAF"/>
    <w:rsid w:val="108D4A90"/>
    <w:rsid w:val="109202F8"/>
    <w:rsid w:val="10A65B52"/>
    <w:rsid w:val="10D34B99"/>
    <w:rsid w:val="10E55348"/>
    <w:rsid w:val="10E814BF"/>
    <w:rsid w:val="10FC58A8"/>
    <w:rsid w:val="110937B1"/>
    <w:rsid w:val="113413B0"/>
    <w:rsid w:val="115E2610"/>
    <w:rsid w:val="117A1FB8"/>
    <w:rsid w:val="119836EC"/>
    <w:rsid w:val="119C1B33"/>
    <w:rsid w:val="11A24F36"/>
    <w:rsid w:val="11CF2935"/>
    <w:rsid w:val="11F46E20"/>
    <w:rsid w:val="120223F7"/>
    <w:rsid w:val="129245E0"/>
    <w:rsid w:val="1299596E"/>
    <w:rsid w:val="12A12A75"/>
    <w:rsid w:val="132F0080"/>
    <w:rsid w:val="134E49AB"/>
    <w:rsid w:val="1380268A"/>
    <w:rsid w:val="13A90A39"/>
    <w:rsid w:val="13A9398F"/>
    <w:rsid w:val="13D85BEB"/>
    <w:rsid w:val="13EE5AF4"/>
    <w:rsid w:val="140432BB"/>
    <w:rsid w:val="142851FC"/>
    <w:rsid w:val="142E20E6"/>
    <w:rsid w:val="143C0CA7"/>
    <w:rsid w:val="14A8633C"/>
    <w:rsid w:val="14AE3227"/>
    <w:rsid w:val="14DC1B42"/>
    <w:rsid w:val="152646DB"/>
    <w:rsid w:val="152A0AFF"/>
    <w:rsid w:val="1546345F"/>
    <w:rsid w:val="156E07B7"/>
    <w:rsid w:val="159B7C4F"/>
    <w:rsid w:val="15AE1730"/>
    <w:rsid w:val="15B4078F"/>
    <w:rsid w:val="15C3228D"/>
    <w:rsid w:val="15CA5E3E"/>
    <w:rsid w:val="15EB4733"/>
    <w:rsid w:val="15FF261B"/>
    <w:rsid w:val="16227A29"/>
    <w:rsid w:val="163B7F00"/>
    <w:rsid w:val="163E3806"/>
    <w:rsid w:val="16610551"/>
    <w:rsid w:val="166149F5"/>
    <w:rsid w:val="166167A3"/>
    <w:rsid w:val="167957E8"/>
    <w:rsid w:val="167B7993"/>
    <w:rsid w:val="16875C2D"/>
    <w:rsid w:val="16895CFA"/>
    <w:rsid w:val="16A77E91"/>
    <w:rsid w:val="16AE750E"/>
    <w:rsid w:val="16B851E6"/>
    <w:rsid w:val="16B965DF"/>
    <w:rsid w:val="16D62785"/>
    <w:rsid w:val="16E704A1"/>
    <w:rsid w:val="16F21AF1"/>
    <w:rsid w:val="173C1484"/>
    <w:rsid w:val="17571954"/>
    <w:rsid w:val="1763479D"/>
    <w:rsid w:val="17667DE9"/>
    <w:rsid w:val="17AD0E8A"/>
    <w:rsid w:val="17B31280"/>
    <w:rsid w:val="17BF5C79"/>
    <w:rsid w:val="17DD62FD"/>
    <w:rsid w:val="182A2395"/>
    <w:rsid w:val="182E5751"/>
    <w:rsid w:val="18346E6D"/>
    <w:rsid w:val="18602A8A"/>
    <w:rsid w:val="18AE1A47"/>
    <w:rsid w:val="18CA75E7"/>
    <w:rsid w:val="18F06630"/>
    <w:rsid w:val="191915B7"/>
    <w:rsid w:val="19193365"/>
    <w:rsid w:val="19836A30"/>
    <w:rsid w:val="19AA66B3"/>
    <w:rsid w:val="19EF056A"/>
    <w:rsid w:val="1A02204B"/>
    <w:rsid w:val="1A22347C"/>
    <w:rsid w:val="1A9829AF"/>
    <w:rsid w:val="1AE437E3"/>
    <w:rsid w:val="1AEB3784"/>
    <w:rsid w:val="1B2E6DDD"/>
    <w:rsid w:val="1B630D87"/>
    <w:rsid w:val="1B726396"/>
    <w:rsid w:val="1BC22708"/>
    <w:rsid w:val="1BE10EA6"/>
    <w:rsid w:val="1BE17557"/>
    <w:rsid w:val="1BE80262"/>
    <w:rsid w:val="1C055993"/>
    <w:rsid w:val="1C077DEC"/>
    <w:rsid w:val="1C112A19"/>
    <w:rsid w:val="1C185B56"/>
    <w:rsid w:val="1C2241CD"/>
    <w:rsid w:val="1C2A26B8"/>
    <w:rsid w:val="1C321331"/>
    <w:rsid w:val="1C33298F"/>
    <w:rsid w:val="1C5446B4"/>
    <w:rsid w:val="1C6962F8"/>
    <w:rsid w:val="1C6A2129"/>
    <w:rsid w:val="1C746B04"/>
    <w:rsid w:val="1C936E55"/>
    <w:rsid w:val="1CAC2742"/>
    <w:rsid w:val="1CB271B9"/>
    <w:rsid w:val="1CBB2985"/>
    <w:rsid w:val="1CFF17C1"/>
    <w:rsid w:val="1D197B29"/>
    <w:rsid w:val="1D1A3B4F"/>
    <w:rsid w:val="1D324DDD"/>
    <w:rsid w:val="1D8F17BD"/>
    <w:rsid w:val="1DBA49EB"/>
    <w:rsid w:val="1DE101C9"/>
    <w:rsid w:val="1DEC15AC"/>
    <w:rsid w:val="1DF6779F"/>
    <w:rsid w:val="1E0A7720"/>
    <w:rsid w:val="1E125EF4"/>
    <w:rsid w:val="1E311151"/>
    <w:rsid w:val="1E4D584F"/>
    <w:rsid w:val="1EB51D82"/>
    <w:rsid w:val="1ED61CF8"/>
    <w:rsid w:val="1EE91A2B"/>
    <w:rsid w:val="1F070103"/>
    <w:rsid w:val="1F0B7D54"/>
    <w:rsid w:val="1F413615"/>
    <w:rsid w:val="1F486752"/>
    <w:rsid w:val="1F5570C1"/>
    <w:rsid w:val="1F5C21FD"/>
    <w:rsid w:val="1F5F584A"/>
    <w:rsid w:val="1F63408D"/>
    <w:rsid w:val="1F9000F9"/>
    <w:rsid w:val="1FA0658E"/>
    <w:rsid w:val="204333BD"/>
    <w:rsid w:val="205C7FDB"/>
    <w:rsid w:val="20664C21"/>
    <w:rsid w:val="20672C08"/>
    <w:rsid w:val="20857532"/>
    <w:rsid w:val="208732AA"/>
    <w:rsid w:val="209B760D"/>
    <w:rsid w:val="20D44015"/>
    <w:rsid w:val="20D65FDF"/>
    <w:rsid w:val="20DA787E"/>
    <w:rsid w:val="21142811"/>
    <w:rsid w:val="219B3920"/>
    <w:rsid w:val="21C422DC"/>
    <w:rsid w:val="220A4192"/>
    <w:rsid w:val="224376A4"/>
    <w:rsid w:val="22465C18"/>
    <w:rsid w:val="22484CBB"/>
    <w:rsid w:val="22721D38"/>
    <w:rsid w:val="227E06DD"/>
    <w:rsid w:val="22877591"/>
    <w:rsid w:val="228C4BA7"/>
    <w:rsid w:val="22A068A5"/>
    <w:rsid w:val="22AD3550"/>
    <w:rsid w:val="22B91715"/>
    <w:rsid w:val="22B92A9F"/>
    <w:rsid w:val="22D30A28"/>
    <w:rsid w:val="22FD7853"/>
    <w:rsid w:val="230230BC"/>
    <w:rsid w:val="231E77CA"/>
    <w:rsid w:val="236243C4"/>
    <w:rsid w:val="23874BE6"/>
    <w:rsid w:val="238D3141"/>
    <w:rsid w:val="23C066A7"/>
    <w:rsid w:val="23C6058D"/>
    <w:rsid w:val="23CD5478"/>
    <w:rsid w:val="23F23130"/>
    <w:rsid w:val="24156E1F"/>
    <w:rsid w:val="241706D2"/>
    <w:rsid w:val="24323649"/>
    <w:rsid w:val="24521E21"/>
    <w:rsid w:val="2471674B"/>
    <w:rsid w:val="24763E8C"/>
    <w:rsid w:val="24AE4232"/>
    <w:rsid w:val="24F86524"/>
    <w:rsid w:val="252217F3"/>
    <w:rsid w:val="25292B82"/>
    <w:rsid w:val="25837821"/>
    <w:rsid w:val="258F62D0"/>
    <w:rsid w:val="25D554BB"/>
    <w:rsid w:val="260B2287"/>
    <w:rsid w:val="268E755E"/>
    <w:rsid w:val="26976211"/>
    <w:rsid w:val="270F1578"/>
    <w:rsid w:val="272950BB"/>
    <w:rsid w:val="27496543"/>
    <w:rsid w:val="274F0899"/>
    <w:rsid w:val="276B59B2"/>
    <w:rsid w:val="27836AEE"/>
    <w:rsid w:val="27EB6814"/>
    <w:rsid w:val="27F46FBA"/>
    <w:rsid w:val="2818046B"/>
    <w:rsid w:val="2827349C"/>
    <w:rsid w:val="28610884"/>
    <w:rsid w:val="28667C49"/>
    <w:rsid w:val="287B7447"/>
    <w:rsid w:val="28A40771"/>
    <w:rsid w:val="28B22E8E"/>
    <w:rsid w:val="28DA4193"/>
    <w:rsid w:val="292945C9"/>
    <w:rsid w:val="29341EFB"/>
    <w:rsid w:val="295358EA"/>
    <w:rsid w:val="29906B92"/>
    <w:rsid w:val="29932CBF"/>
    <w:rsid w:val="29B11398"/>
    <w:rsid w:val="29CC223B"/>
    <w:rsid w:val="29FA689B"/>
    <w:rsid w:val="2A2B739C"/>
    <w:rsid w:val="2A2E1B46"/>
    <w:rsid w:val="2A350684"/>
    <w:rsid w:val="2A73664D"/>
    <w:rsid w:val="2A8A723C"/>
    <w:rsid w:val="2AA9206F"/>
    <w:rsid w:val="2AB949A8"/>
    <w:rsid w:val="2ABC4498"/>
    <w:rsid w:val="2AF97B0C"/>
    <w:rsid w:val="2B081CD1"/>
    <w:rsid w:val="2B0A6FB1"/>
    <w:rsid w:val="2B14398C"/>
    <w:rsid w:val="2B33613E"/>
    <w:rsid w:val="2B552424"/>
    <w:rsid w:val="2BBB474F"/>
    <w:rsid w:val="2BBE1B4A"/>
    <w:rsid w:val="2BFA0DD4"/>
    <w:rsid w:val="2C0003B4"/>
    <w:rsid w:val="2C493B09"/>
    <w:rsid w:val="2C99471C"/>
    <w:rsid w:val="2D1063D5"/>
    <w:rsid w:val="2D23435A"/>
    <w:rsid w:val="2D320A41"/>
    <w:rsid w:val="2D4A661B"/>
    <w:rsid w:val="2D510EC7"/>
    <w:rsid w:val="2D6056A0"/>
    <w:rsid w:val="2DB476A8"/>
    <w:rsid w:val="2DD81361"/>
    <w:rsid w:val="2E3F3DC3"/>
    <w:rsid w:val="2E526ABA"/>
    <w:rsid w:val="2E7B539D"/>
    <w:rsid w:val="2EAE40F8"/>
    <w:rsid w:val="2EAE5EA6"/>
    <w:rsid w:val="2F0F103A"/>
    <w:rsid w:val="2F1C3757"/>
    <w:rsid w:val="2F5527C5"/>
    <w:rsid w:val="2F68699C"/>
    <w:rsid w:val="2F7450B9"/>
    <w:rsid w:val="2F990904"/>
    <w:rsid w:val="2FDC6112"/>
    <w:rsid w:val="30031436"/>
    <w:rsid w:val="300761B5"/>
    <w:rsid w:val="300B4081"/>
    <w:rsid w:val="302C2E3A"/>
    <w:rsid w:val="302F1268"/>
    <w:rsid w:val="30304AFC"/>
    <w:rsid w:val="30370280"/>
    <w:rsid w:val="303C6ACC"/>
    <w:rsid w:val="307A6987"/>
    <w:rsid w:val="309317F7"/>
    <w:rsid w:val="309335A5"/>
    <w:rsid w:val="30F524B2"/>
    <w:rsid w:val="311F3EE5"/>
    <w:rsid w:val="31215055"/>
    <w:rsid w:val="3135465C"/>
    <w:rsid w:val="3164658E"/>
    <w:rsid w:val="318D03EA"/>
    <w:rsid w:val="318E0300"/>
    <w:rsid w:val="319E48F7"/>
    <w:rsid w:val="31BE0AF5"/>
    <w:rsid w:val="31C0486E"/>
    <w:rsid w:val="31D07191"/>
    <w:rsid w:val="31D71BB7"/>
    <w:rsid w:val="320504D2"/>
    <w:rsid w:val="324803BF"/>
    <w:rsid w:val="32672026"/>
    <w:rsid w:val="329B2BE5"/>
    <w:rsid w:val="32C24615"/>
    <w:rsid w:val="32DB1233"/>
    <w:rsid w:val="33030EB6"/>
    <w:rsid w:val="33092244"/>
    <w:rsid w:val="332D7CE1"/>
    <w:rsid w:val="335E433E"/>
    <w:rsid w:val="33B026C0"/>
    <w:rsid w:val="33CB74BB"/>
    <w:rsid w:val="33D4015C"/>
    <w:rsid w:val="34056568"/>
    <w:rsid w:val="341D7D55"/>
    <w:rsid w:val="34906FBA"/>
    <w:rsid w:val="34CE72A2"/>
    <w:rsid w:val="34D413A4"/>
    <w:rsid w:val="34E610D3"/>
    <w:rsid w:val="34F85693"/>
    <w:rsid w:val="34FA4A0A"/>
    <w:rsid w:val="351B6CCF"/>
    <w:rsid w:val="352A042E"/>
    <w:rsid w:val="354D4EA4"/>
    <w:rsid w:val="355409D7"/>
    <w:rsid w:val="358931C8"/>
    <w:rsid w:val="359E5308"/>
    <w:rsid w:val="35A95619"/>
    <w:rsid w:val="35B44F08"/>
    <w:rsid w:val="35D9138D"/>
    <w:rsid w:val="35F2731C"/>
    <w:rsid w:val="363A5F53"/>
    <w:rsid w:val="3671247C"/>
    <w:rsid w:val="36712488"/>
    <w:rsid w:val="36740E23"/>
    <w:rsid w:val="36B1132B"/>
    <w:rsid w:val="36CF10AF"/>
    <w:rsid w:val="36D13079"/>
    <w:rsid w:val="36E37CE5"/>
    <w:rsid w:val="3719624F"/>
    <w:rsid w:val="372E5DD5"/>
    <w:rsid w:val="3734789F"/>
    <w:rsid w:val="374222FE"/>
    <w:rsid w:val="375810A4"/>
    <w:rsid w:val="375D66BB"/>
    <w:rsid w:val="37650B56"/>
    <w:rsid w:val="377E29CE"/>
    <w:rsid w:val="37906A90"/>
    <w:rsid w:val="38005CE2"/>
    <w:rsid w:val="38084878"/>
    <w:rsid w:val="38162D3A"/>
    <w:rsid w:val="382316B2"/>
    <w:rsid w:val="38233460"/>
    <w:rsid w:val="382614AE"/>
    <w:rsid w:val="38290FB7"/>
    <w:rsid w:val="382A0C93"/>
    <w:rsid w:val="385950D4"/>
    <w:rsid w:val="38777D3F"/>
    <w:rsid w:val="38C56C0D"/>
    <w:rsid w:val="38FF1905"/>
    <w:rsid w:val="392767E7"/>
    <w:rsid w:val="39290D43"/>
    <w:rsid w:val="393651B9"/>
    <w:rsid w:val="396957EB"/>
    <w:rsid w:val="398F2B74"/>
    <w:rsid w:val="39A46823"/>
    <w:rsid w:val="39C431A8"/>
    <w:rsid w:val="39C62C3D"/>
    <w:rsid w:val="39E15381"/>
    <w:rsid w:val="3A3519D1"/>
    <w:rsid w:val="3A6A6102"/>
    <w:rsid w:val="3A970136"/>
    <w:rsid w:val="3ACA4067"/>
    <w:rsid w:val="3ADD73B5"/>
    <w:rsid w:val="3AE55345"/>
    <w:rsid w:val="3AE73B77"/>
    <w:rsid w:val="3AFA3F0B"/>
    <w:rsid w:val="3B2714BA"/>
    <w:rsid w:val="3B6971E4"/>
    <w:rsid w:val="3B70021C"/>
    <w:rsid w:val="3B78153B"/>
    <w:rsid w:val="3B7C1D59"/>
    <w:rsid w:val="3B9603ED"/>
    <w:rsid w:val="3B9D177C"/>
    <w:rsid w:val="3C340332"/>
    <w:rsid w:val="3C504D81"/>
    <w:rsid w:val="3C8B7826"/>
    <w:rsid w:val="3C8F37BA"/>
    <w:rsid w:val="3C9A2226"/>
    <w:rsid w:val="3CDC62D4"/>
    <w:rsid w:val="3D2D6B2F"/>
    <w:rsid w:val="3D39018D"/>
    <w:rsid w:val="3DAB52EF"/>
    <w:rsid w:val="3DF110D6"/>
    <w:rsid w:val="3E1A5306"/>
    <w:rsid w:val="3E3A6A5A"/>
    <w:rsid w:val="3E4405D4"/>
    <w:rsid w:val="3E467EA9"/>
    <w:rsid w:val="3E6D4978"/>
    <w:rsid w:val="3E7819D2"/>
    <w:rsid w:val="3E8B6203"/>
    <w:rsid w:val="3EA2556D"/>
    <w:rsid w:val="3ECB5A5F"/>
    <w:rsid w:val="3ED944FA"/>
    <w:rsid w:val="3EE002FD"/>
    <w:rsid w:val="3EE2574A"/>
    <w:rsid w:val="3EEE7630"/>
    <w:rsid w:val="3F2F651D"/>
    <w:rsid w:val="3F422D66"/>
    <w:rsid w:val="3F4F5DCE"/>
    <w:rsid w:val="3F67457A"/>
    <w:rsid w:val="3F8E5FAB"/>
    <w:rsid w:val="3F991894"/>
    <w:rsid w:val="3FB53538"/>
    <w:rsid w:val="3FDA11F0"/>
    <w:rsid w:val="402650F2"/>
    <w:rsid w:val="4036518D"/>
    <w:rsid w:val="403D37EE"/>
    <w:rsid w:val="4041301D"/>
    <w:rsid w:val="404228F2"/>
    <w:rsid w:val="40797930"/>
    <w:rsid w:val="407D3F6D"/>
    <w:rsid w:val="408874F8"/>
    <w:rsid w:val="409E221E"/>
    <w:rsid w:val="40B00DEA"/>
    <w:rsid w:val="40CB28E7"/>
    <w:rsid w:val="41151DB4"/>
    <w:rsid w:val="41156437"/>
    <w:rsid w:val="413D193E"/>
    <w:rsid w:val="417E3DFD"/>
    <w:rsid w:val="41A90E7A"/>
    <w:rsid w:val="41B82E6B"/>
    <w:rsid w:val="41BD2B78"/>
    <w:rsid w:val="41C21F3C"/>
    <w:rsid w:val="41C31810"/>
    <w:rsid w:val="41D43A1D"/>
    <w:rsid w:val="41FF6CEC"/>
    <w:rsid w:val="424E37D0"/>
    <w:rsid w:val="42741779"/>
    <w:rsid w:val="427F7E2D"/>
    <w:rsid w:val="428216CB"/>
    <w:rsid w:val="42A90F8A"/>
    <w:rsid w:val="42A94B48"/>
    <w:rsid w:val="42CB2122"/>
    <w:rsid w:val="42E8750F"/>
    <w:rsid w:val="43175059"/>
    <w:rsid w:val="4321390A"/>
    <w:rsid w:val="432B25EF"/>
    <w:rsid w:val="434B7D0F"/>
    <w:rsid w:val="436B215F"/>
    <w:rsid w:val="4387343D"/>
    <w:rsid w:val="438B73CF"/>
    <w:rsid w:val="43DE13A3"/>
    <w:rsid w:val="43E22422"/>
    <w:rsid w:val="43FF37BB"/>
    <w:rsid w:val="441B3B85"/>
    <w:rsid w:val="44345090"/>
    <w:rsid w:val="44352E99"/>
    <w:rsid w:val="44625310"/>
    <w:rsid w:val="449B0822"/>
    <w:rsid w:val="44BF7E01"/>
    <w:rsid w:val="45097E82"/>
    <w:rsid w:val="451231DA"/>
    <w:rsid w:val="453018B3"/>
    <w:rsid w:val="45592BB7"/>
    <w:rsid w:val="45617CBE"/>
    <w:rsid w:val="45AD2F03"/>
    <w:rsid w:val="45E40A20"/>
    <w:rsid w:val="462C68D4"/>
    <w:rsid w:val="464019C6"/>
    <w:rsid w:val="47613FA5"/>
    <w:rsid w:val="47A90459"/>
    <w:rsid w:val="47B9793D"/>
    <w:rsid w:val="47D10A6F"/>
    <w:rsid w:val="47D45AE2"/>
    <w:rsid w:val="47E26133"/>
    <w:rsid w:val="48BD345D"/>
    <w:rsid w:val="48BF63B9"/>
    <w:rsid w:val="48CC18F2"/>
    <w:rsid w:val="48D5104F"/>
    <w:rsid w:val="48E62FE3"/>
    <w:rsid w:val="48EB1D78"/>
    <w:rsid w:val="490B113B"/>
    <w:rsid w:val="49154629"/>
    <w:rsid w:val="49267254"/>
    <w:rsid w:val="49400E3C"/>
    <w:rsid w:val="496E6505"/>
    <w:rsid w:val="49777AB0"/>
    <w:rsid w:val="49800093"/>
    <w:rsid w:val="4993038A"/>
    <w:rsid w:val="49A0216B"/>
    <w:rsid w:val="49D7054F"/>
    <w:rsid w:val="49D942C7"/>
    <w:rsid w:val="4A1B668D"/>
    <w:rsid w:val="4A4C77DF"/>
    <w:rsid w:val="4A6A4F1F"/>
    <w:rsid w:val="4A7C2DC2"/>
    <w:rsid w:val="4AB10DA0"/>
    <w:rsid w:val="4AB443EC"/>
    <w:rsid w:val="4ABF34BD"/>
    <w:rsid w:val="4AC62A9D"/>
    <w:rsid w:val="4AD45CD5"/>
    <w:rsid w:val="4B02784D"/>
    <w:rsid w:val="4B4F4CE8"/>
    <w:rsid w:val="4B6D01D8"/>
    <w:rsid w:val="4B763E97"/>
    <w:rsid w:val="4B9009B5"/>
    <w:rsid w:val="4B9D07D7"/>
    <w:rsid w:val="4BA50D2B"/>
    <w:rsid w:val="4BC845F3"/>
    <w:rsid w:val="4C043CBA"/>
    <w:rsid w:val="4C5D2DE6"/>
    <w:rsid w:val="4C6D519A"/>
    <w:rsid w:val="4C87000A"/>
    <w:rsid w:val="4CB416E9"/>
    <w:rsid w:val="4CF321A3"/>
    <w:rsid w:val="4D0553D3"/>
    <w:rsid w:val="4D0E24D9"/>
    <w:rsid w:val="4D3C7046"/>
    <w:rsid w:val="4D402587"/>
    <w:rsid w:val="4D5928BC"/>
    <w:rsid w:val="4D5F2D35"/>
    <w:rsid w:val="4D6A1CB7"/>
    <w:rsid w:val="4D8602C2"/>
    <w:rsid w:val="4DB10A3F"/>
    <w:rsid w:val="4DE23C38"/>
    <w:rsid w:val="4DF94F37"/>
    <w:rsid w:val="4E127DA7"/>
    <w:rsid w:val="4E157897"/>
    <w:rsid w:val="4E1C29D4"/>
    <w:rsid w:val="4E347D1E"/>
    <w:rsid w:val="4E50466F"/>
    <w:rsid w:val="4E9133C2"/>
    <w:rsid w:val="4E9853CF"/>
    <w:rsid w:val="4E9C46F7"/>
    <w:rsid w:val="4EB726FD"/>
    <w:rsid w:val="4EDB0B4B"/>
    <w:rsid w:val="4EE32951"/>
    <w:rsid w:val="4EF456FF"/>
    <w:rsid w:val="4F1813ED"/>
    <w:rsid w:val="4F5303C9"/>
    <w:rsid w:val="4F874892"/>
    <w:rsid w:val="500B27A8"/>
    <w:rsid w:val="503E4E84"/>
    <w:rsid w:val="504D50C7"/>
    <w:rsid w:val="50591CBD"/>
    <w:rsid w:val="506A5C79"/>
    <w:rsid w:val="50724B2D"/>
    <w:rsid w:val="50A62F41"/>
    <w:rsid w:val="50AD5987"/>
    <w:rsid w:val="50B3698C"/>
    <w:rsid w:val="50B67110"/>
    <w:rsid w:val="50CA4969"/>
    <w:rsid w:val="50E14173"/>
    <w:rsid w:val="50EA6DFF"/>
    <w:rsid w:val="50F4330B"/>
    <w:rsid w:val="51002139"/>
    <w:rsid w:val="516A7EFA"/>
    <w:rsid w:val="51870AAC"/>
    <w:rsid w:val="51A60C47"/>
    <w:rsid w:val="524B7D2C"/>
    <w:rsid w:val="527821A3"/>
    <w:rsid w:val="52857F2F"/>
    <w:rsid w:val="529F5F03"/>
    <w:rsid w:val="52B256B5"/>
    <w:rsid w:val="52B52743"/>
    <w:rsid w:val="52C13B4A"/>
    <w:rsid w:val="52C600BB"/>
    <w:rsid w:val="52C94752"/>
    <w:rsid w:val="52CF270B"/>
    <w:rsid w:val="52D41ACF"/>
    <w:rsid w:val="53070E03"/>
    <w:rsid w:val="532A16EF"/>
    <w:rsid w:val="534A3B3F"/>
    <w:rsid w:val="535F7669"/>
    <w:rsid w:val="537E4E62"/>
    <w:rsid w:val="53803A05"/>
    <w:rsid w:val="53942471"/>
    <w:rsid w:val="53B37937"/>
    <w:rsid w:val="53B65679"/>
    <w:rsid w:val="53C43013"/>
    <w:rsid w:val="53DD49B3"/>
    <w:rsid w:val="53FD6E04"/>
    <w:rsid w:val="542D76E9"/>
    <w:rsid w:val="54302D35"/>
    <w:rsid w:val="543A0058"/>
    <w:rsid w:val="54520EFE"/>
    <w:rsid w:val="545A4256"/>
    <w:rsid w:val="548412D3"/>
    <w:rsid w:val="549D120F"/>
    <w:rsid w:val="549E4143"/>
    <w:rsid w:val="54C961B1"/>
    <w:rsid w:val="54F975CB"/>
    <w:rsid w:val="55036A97"/>
    <w:rsid w:val="5516263C"/>
    <w:rsid w:val="552C5BF2"/>
    <w:rsid w:val="552F7491"/>
    <w:rsid w:val="55313209"/>
    <w:rsid w:val="553D7E00"/>
    <w:rsid w:val="55992B5C"/>
    <w:rsid w:val="559B4B26"/>
    <w:rsid w:val="55C21EA5"/>
    <w:rsid w:val="55D05B8C"/>
    <w:rsid w:val="56222B52"/>
    <w:rsid w:val="5625209A"/>
    <w:rsid w:val="562E7748"/>
    <w:rsid w:val="563F7711"/>
    <w:rsid w:val="5661367A"/>
    <w:rsid w:val="56761DE9"/>
    <w:rsid w:val="56905D0D"/>
    <w:rsid w:val="56C34335"/>
    <w:rsid w:val="56CD7227"/>
    <w:rsid w:val="56D54068"/>
    <w:rsid w:val="56F4512E"/>
    <w:rsid w:val="574D3BFE"/>
    <w:rsid w:val="579161E1"/>
    <w:rsid w:val="579B6D06"/>
    <w:rsid w:val="57A23F4A"/>
    <w:rsid w:val="57BA3C16"/>
    <w:rsid w:val="57F624E8"/>
    <w:rsid w:val="57FB6C3E"/>
    <w:rsid w:val="583C35F0"/>
    <w:rsid w:val="58E6430A"/>
    <w:rsid w:val="58FA1B64"/>
    <w:rsid w:val="595B66D8"/>
    <w:rsid w:val="59674AFC"/>
    <w:rsid w:val="59965D30"/>
    <w:rsid w:val="59E720E8"/>
    <w:rsid w:val="5A0B74A1"/>
    <w:rsid w:val="5A1549A6"/>
    <w:rsid w:val="5A2F0F1D"/>
    <w:rsid w:val="5A3410A5"/>
    <w:rsid w:val="5A414094"/>
    <w:rsid w:val="5A4E1134"/>
    <w:rsid w:val="5A5F30A0"/>
    <w:rsid w:val="5A655703"/>
    <w:rsid w:val="5A6F20DD"/>
    <w:rsid w:val="5A753B98"/>
    <w:rsid w:val="5A87203E"/>
    <w:rsid w:val="5ABC29E4"/>
    <w:rsid w:val="5AC20D27"/>
    <w:rsid w:val="5AC93EE4"/>
    <w:rsid w:val="5AF74468"/>
    <w:rsid w:val="5B1F1D55"/>
    <w:rsid w:val="5B5C6B06"/>
    <w:rsid w:val="5B7C4C92"/>
    <w:rsid w:val="5BBC75A4"/>
    <w:rsid w:val="5BCF552A"/>
    <w:rsid w:val="5BD112A2"/>
    <w:rsid w:val="5BF84A80"/>
    <w:rsid w:val="5BFC6EE6"/>
    <w:rsid w:val="5C194F44"/>
    <w:rsid w:val="5C2528EA"/>
    <w:rsid w:val="5C591319"/>
    <w:rsid w:val="5C6A0DAE"/>
    <w:rsid w:val="5C846314"/>
    <w:rsid w:val="5CCC1E46"/>
    <w:rsid w:val="5D1F57FC"/>
    <w:rsid w:val="5D4D7434"/>
    <w:rsid w:val="5D521F6E"/>
    <w:rsid w:val="5D681792"/>
    <w:rsid w:val="5D9500AD"/>
    <w:rsid w:val="5D953E24"/>
    <w:rsid w:val="5D9D54D6"/>
    <w:rsid w:val="5DA86DBE"/>
    <w:rsid w:val="5DF9641C"/>
    <w:rsid w:val="5E231B5D"/>
    <w:rsid w:val="5E3B5C7E"/>
    <w:rsid w:val="5E450447"/>
    <w:rsid w:val="5E5B12F6"/>
    <w:rsid w:val="5E8100BF"/>
    <w:rsid w:val="5E8C5954"/>
    <w:rsid w:val="5E8E17F6"/>
    <w:rsid w:val="5F21609C"/>
    <w:rsid w:val="5F623BBB"/>
    <w:rsid w:val="5F7563E8"/>
    <w:rsid w:val="5F7C1AA0"/>
    <w:rsid w:val="5F7C7776"/>
    <w:rsid w:val="5FD2383A"/>
    <w:rsid w:val="5FDC1FC3"/>
    <w:rsid w:val="602F2864"/>
    <w:rsid w:val="603040BD"/>
    <w:rsid w:val="609805E0"/>
    <w:rsid w:val="60F67533"/>
    <w:rsid w:val="612B4FB0"/>
    <w:rsid w:val="613B762B"/>
    <w:rsid w:val="61565DA5"/>
    <w:rsid w:val="61616C24"/>
    <w:rsid w:val="61841AF9"/>
    <w:rsid w:val="61946FF9"/>
    <w:rsid w:val="619C534F"/>
    <w:rsid w:val="61B63755"/>
    <w:rsid w:val="62027833"/>
    <w:rsid w:val="6239194F"/>
    <w:rsid w:val="624941C2"/>
    <w:rsid w:val="62922E0D"/>
    <w:rsid w:val="6293725F"/>
    <w:rsid w:val="62C04412"/>
    <w:rsid w:val="62EF1E79"/>
    <w:rsid w:val="631222FB"/>
    <w:rsid w:val="63381C06"/>
    <w:rsid w:val="633F51F6"/>
    <w:rsid w:val="63691DC0"/>
    <w:rsid w:val="63AE1EC8"/>
    <w:rsid w:val="640A3EF8"/>
    <w:rsid w:val="6427714C"/>
    <w:rsid w:val="64520AA6"/>
    <w:rsid w:val="64526CF8"/>
    <w:rsid w:val="645760BC"/>
    <w:rsid w:val="645B63BE"/>
    <w:rsid w:val="64864488"/>
    <w:rsid w:val="64E738E4"/>
    <w:rsid w:val="64EC1E10"/>
    <w:rsid w:val="64F16511"/>
    <w:rsid w:val="65927733"/>
    <w:rsid w:val="65942C36"/>
    <w:rsid w:val="65A43583"/>
    <w:rsid w:val="65AE3B15"/>
    <w:rsid w:val="65B35DE6"/>
    <w:rsid w:val="65B55790"/>
    <w:rsid w:val="65C854C3"/>
    <w:rsid w:val="662D17CA"/>
    <w:rsid w:val="6658413D"/>
    <w:rsid w:val="667A2B31"/>
    <w:rsid w:val="66886A01"/>
    <w:rsid w:val="672506F4"/>
    <w:rsid w:val="673F7F4D"/>
    <w:rsid w:val="67670D0C"/>
    <w:rsid w:val="678418BE"/>
    <w:rsid w:val="67A96C2F"/>
    <w:rsid w:val="67D652A3"/>
    <w:rsid w:val="68000819"/>
    <w:rsid w:val="682B3AE8"/>
    <w:rsid w:val="685017A0"/>
    <w:rsid w:val="68747003"/>
    <w:rsid w:val="687C142B"/>
    <w:rsid w:val="687E7D85"/>
    <w:rsid w:val="68852C5E"/>
    <w:rsid w:val="68E32614"/>
    <w:rsid w:val="68E55D94"/>
    <w:rsid w:val="68F77E6E"/>
    <w:rsid w:val="69056D5A"/>
    <w:rsid w:val="690D143F"/>
    <w:rsid w:val="69117181"/>
    <w:rsid w:val="69194288"/>
    <w:rsid w:val="69216C99"/>
    <w:rsid w:val="693469CC"/>
    <w:rsid w:val="69537A3D"/>
    <w:rsid w:val="697B0A9F"/>
    <w:rsid w:val="698264F0"/>
    <w:rsid w:val="69CE5072"/>
    <w:rsid w:val="6A244C92"/>
    <w:rsid w:val="6A562371"/>
    <w:rsid w:val="6A995DEF"/>
    <w:rsid w:val="6B136526"/>
    <w:rsid w:val="6B241514"/>
    <w:rsid w:val="6B282560"/>
    <w:rsid w:val="6B361121"/>
    <w:rsid w:val="6BA51E03"/>
    <w:rsid w:val="6BA77929"/>
    <w:rsid w:val="6BF6440D"/>
    <w:rsid w:val="6C0823D8"/>
    <w:rsid w:val="6C2C7E2E"/>
    <w:rsid w:val="6C3C02F4"/>
    <w:rsid w:val="6C5707C6"/>
    <w:rsid w:val="6C627CF4"/>
    <w:rsid w:val="6CD26C28"/>
    <w:rsid w:val="6D0D5EB2"/>
    <w:rsid w:val="6D227400"/>
    <w:rsid w:val="6D5D0D49"/>
    <w:rsid w:val="6D6149AB"/>
    <w:rsid w:val="6D65184A"/>
    <w:rsid w:val="6D81145C"/>
    <w:rsid w:val="6D94212F"/>
    <w:rsid w:val="6DB602F7"/>
    <w:rsid w:val="6DDA77DA"/>
    <w:rsid w:val="6DE00E8F"/>
    <w:rsid w:val="6DF130DE"/>
    <w:rsid w:val="6E1F7C4B"/>
    <w:rsid w:val="6E2434B3"/>
    <w:rsid w:val="6E276AFF"/>
    <w:rsid w:val="6E7206C2"/>
    <w:rsid w:val="6EA168B2"/>
    <w:rsid w:val="6F110843"/>
    <w:rsid w:val="6F347726"/>
    <w:rsid w:val="6F8D3C5B"/>
    <w:rsid w:val="6FDB2297"/>
    <w:rsid w:val="6FDB386D"/>
    <w:rsid w:val="6FE078AE"/>
    <w:rsid w:val="700E441B"/>
    <w:rsid w:val="70161521"/>
    <w:rsid w:val="702E686B"/>
    <w:rsid w:val="70827E61"/>
    <w:rsid w:val="71065159"/>
    <w:rsid w:val="711F4406"/>
    <w:rsid w:val="712E52F8"/>
    <w:rsid w:val="71357785"/>
    <w:rsid w:val="713C6238"/>
    <w:rsid w:val="714C023C"/>
    <w:rsid w:val="71535E5D"/>
    <w:rsid w:val="716342F2"/>
    <w:rsid w:val="716443E1"/>
    <w:rsid w:val="717B2886"/>
    <w:rsid w:val="71927F68"/>
    <w:rsid w:val="71EF5B86"/>
    <w:rsid w:val="725B146D"/>
    <w:rsid w:val="726E6FE4"/>
    <w:rsid w:val="727442DD"/>
    <w:rsid w:val="727A778E"/>
    <w:rsid w:val="72901253"/>
    <w:rsid w:val="7298621E"/>
    <w:rsid w:val="72A02BB1"/>
    <w:rsid w:val="72C60FDD"/>
    <w:rsid w:val="72F86CBC"/>
    <w:rsid w:val="72FA4992"/>
    <w:rsid w:val="730B2E93"/>
    <w:rsid w:val="731A2AC9"/>
    <w:rsid w:val="732E0930"/>
    <w:rsid w:val="73370F94"/>
    <w:rsid w:val="733C304D"/>
    <w:rsid w:val="734F21A0"/>
    <w:rsid w:val="736856FA"/>
    <w:rsid w:val="737748FA"/>
    <w:rsid w:val="737E6950"/>
    <w:rsid w:val="73DC038C"/>
    <w:rsid w:val="73DC65DE"/>
    <w:rsid w:val="74936C9D"/>
    <w:rsid w:val="74CC0590"/>
    <w:rsid w:val="74D07EF1"/>
    <w:rsid w:val="74F11C15"/>
    <w:rsid w:val="74FE1728"/>
    <w:rsid w:val="75183646"/>
    <w:rsid w:val="753366D1"/>
    <w:rsid w:val="75472320"/>
    <w:rsid w:val="75483F2B"/>
    <w:rsid w:val="75610B49"/>
    <w:rsid w:val="7563179C"/>
    <w:rsid w:val="75956A44"/>
    <w:rsid w:val="75A629FF"/>
    <w:rsid w:val="75CB67F7"/>
    <w:rsid w:val="75FC4F49"/>
    <w:rsid w:val="76085468"/>
    <w:rsid w:val="761958C7"/>
    <w:rsid w:val="762A3631"/>
    <w:rsid w:val="764B35A7"/>
    <w:rsid w:val="767A5CA6"/>
    <w:rsid w:val="768014A2"/>
    <w:rsid w:val="77170059"/>
    <w:rsid w:val="77240332"/>
    <w:rsid w:val="773F135E"/>
    <w:rsid w:val="77733E8A"/>
    <w:rsid w:val="778B6351"/>
    <w:rsid w:val="77C67622"/>
    <w:rsid w:val="780B7B50"/>
    <w:rsid w:val="78175E36"/>
    <w:rsid w:val="782C6B7D"/>
    <w:rsid w:val="7832708B"/>
    <w:rsid w:val="785165DE"/>
    <w:rsid w:val="785F486E"/>
    <w:rsid w:val="787C3EEC"/>
    <w:rsid w:val="78877A5F"/>
    <w:rsid w:val="78C55892"/>
    <w:rsid w:val="78DB325B"/>
    <w:rsid w:val="78F65A4C"/>
    <w:rsid w:val="78FE2B52"/>
    <w:rsid w:val="78FE674C"/>
    <w:rsid w:val="790E47A6"/>
    <w:rsid w:val="792C1BA5"/>
    <w:rsid w:val="793D18CD"/>
    <w:rsid w:val="79472B21"/>
    <w:rsid w:val="79497BEB"/>
    <w:rsid w:val="795F4876"/>
    <w:rsid w:val="79956A06"/>
    <w:rsid w:val="79BD656A"/>
    <w:rsid w:val="79FA0F3E"/>
    <w:rsid w:val="79FC3536"/>
    <w:rsid w:val="7A1524D6"/>
    <w:rsid w:val="7A2E0FE6"/>
    <w:rsid w:val="7A31787F"/>
    <w:rsid w:val="7A5419ED"/>
    <w:rsid w:val="7A5769BE"/>
    <w:rsid w:val="7A70182E"/>
    <w:rsid w:val="7ABD5A68"/>
    <w:rsid w:val="7ADB314B"/>
    <w:rsid w:val="7ADC6EC3"/>
    <w:rsid w:val="7AEB7A4C"/>
    <w:rsid w:val="7AEF00B1"/>
    <w:rsid w:val="7B2E34AF"/>
    <w:rsid w:val="7B4D5EC3"/>
    <w:rsid w:val="7B5B24DE"/>
    <w:rsid w:val="7BB340C8"/>
    <w:rsid w:val="7C240B22"/>
    <w:rsid w:val="7C5E0D7C"/>
    <w:rsid w:val="7C676999"/>
    <w:rsid w:val="7C8021FC"/>
    <w:rsid w:val="7CA16659"/>
    <w:rsid w:val="7CAC1243"/>
    <w:rsid w:val="7CD12A58"/>
    <w:rsid w:val="7CF16C56"/>
    <w:rsid w:val="7D260B2A"/>
    <w:rsid w:val="7D3D633F"/>
    <w:rsid w:val="7D5B4A17"/>
    <w:rsid w:val="7D831878"/>
    <w:rsid w:val="7DC71AF9"/>
    <w:rsid w:val="7DC91981"/>
    <w:rsid w:val="7DD81BC4"/>
    <w:rsid w:val="7E061F65"/>
    <w:rsid w:val="7E2B1139"/>
    <w:rsid w:val="7E40126C"/>
    <w:rsid w:val="7E470AF8"/>
    <w:rsid w:val="7E837F65"/>
    <w:rsid w:val="7E840825"/>
    <w:rsid w:val="7ECD253F"/>
    <w:rsid w:val="7EEC0F67"/>
    <w:rsid w:val="7F17496E"/>
    <w:rsid w:val="7F1B445E"/>
    <w:rsid w:val="7F3217A8"/>
    <w:rsid w:val="7F34107C"/>
    <w:rsid w:val="7F4E65E2"/>
    <w:rsid w:val="7F687A6B"/>
    <w:rsid w:val="7F6C6A68"/>
    <w:rsid w:val="7F78365F"/>
    <w:rsid w:val="7F7D7C58"/>
    <w:rsid w:val="7F8042C1"/>
    <w:rsid w:val="7FBB6EFF"/>
    <w:rsid w:val="7FBD0C23"/>
    <w:rsid w:val="7FD91C23"/>
    <w:rsid w:val="7FE249A9"/>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iPriority="39"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iPriority="99"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qFormat="1" w:uiPriority="99"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qFormat="1"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nhideWhenUsed="0" w:uiPriority="0"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1"/>
    <w:autoRedefine/>
    <w:qFormat/>
    <w:uiPriority w:val="0"/>
    <w:pPr>
      <w:keepNext/>
      <w:keepLines/>
      <w:spacing w:before="120" w:after="120" w:line="500" w:lineRule="exact"/>
      <w:jc w:val="left"/>
      <w:outlineLvl w:val="1"/>
    </w:pPr>
    <w:rPr>
      <w:rFonts w:ascii="Arial" w:hAnsi="Arial" w:eastAsia="黑体" w:cs="Times New Roman"/>
      <w:b/>
      <w:bCs/>
      <w:sz w:val="28"/>
      <w:szCs w:val="32"/>
    </w:rPr>
  </w:style>
  <w:style w:type="paragraph" w:styleId="3">
    <w:name w:val="heading 4"/>
    <w:basedOn w:val="1"/>
    <w:next w:val="1"/>
    <w:autoRedefine/>
    <w:qFormat/>
    <w:uiPriority w:val="0"/>
    <w:pPr>
      <w:spacing w:before="280" w:after="290"/>
      <w:outlineLvl w:val="3"/>
    </w:pPr>
    <w:rPr>
      <w:rFonts w:ascii="Times New Roman" w:hAnsi="Times New Roman" w:eastAsia="宋体" w:cs="Times New Roman"/>
      <w:sz w:val="24"/>
      <w:szCs w:val="28"/>
    </w:rPr>
  </w:style>
  <w:style w:type="character" w:default="1" w:styleId="20">
    <w:name w:val="Default Paragraph Font"/>
    <w:autoRedefine/>
    <w:qFormat/>
    <w:uiPriority w:val="0"/>
    <w:rPr>
      <w:rFonts w:ascii="Times New Roman" w:hAnsi="Times New Roman" w:eastAsia="宋体" w:cs="Times New Roman"/>
    </w:rPr>
  </w:style>
  <w:style w:type="table" w:default="1" w:styleId="18">
    <w:name w:val="Normal Table"/>
    <w:autoRedefine/>
    <w:qFormat/>
    <w:uiPriority w:val="0"/>
    <w:rPr>
      <w:rFonts w:ascii="Times New Roman" w:hAnsi="Times New Roman" w:eastAsia="宋体" w:cs="Times New Roman"/>
    </w:rPr>
    <w:tblPr>
      <w:tblCellMar>
        <w:top w:w="0" w:type="dxa"/>
        <w:left w:w="108" w:type="dxa"/>
        <w:bottom w:w="0" w:type="dxa"/>
        <w:right w:w="108" w:type="dxa"/>
      </w:tblCellMar>
    </w:tblPr>
  </w:style>
  <w:style w:type="paragraph" w:styleId="4">
    <w:name w:val="Normal Indent"/>
    <w:basedOn w:val="1"/>
    <w:autoRedefine/>
    <w:qFormat/>
    <w:uiPriority w:val="0"/>
    <w:pPr>
      <w:ind w:firstLine="420"/>
    </w:pPr>
    <w:rPr>
      <w:rFonts w:ascii="Times New Roman" w:hAnsi="Times New Roman" w:eastAsia="宋体" w:cs="Times New Roman"/>
      <w:szCs w:val="20"/>
    </w:rPr>
  </w:style>
  <w:style w:type="paragraph" w:styleId="5">
    <w:name w:val="Body Text"/>
    <w:basedOn w:val="1"/>
    <w:next w:val="1"/>
    <w:autoRedefine/>
    <w:qFormat/>
    <w:uiPriority w:val="0"/>
    <w:pPr>
      <w:adjustRightInd w:val="0"/>
      <w:spacing w:after="60" w:line="360" w:lineRule="atLeast"/>
      <w:ind w:left="72" w:leftChars="30" w:right="30" w:rightChars="30"/>
      <w:jc w:val="center"/>
      <w:textAlignment w:val="baseline"/>
    </w:pPr>
    <w:rPr>
      <w:rFonts w:ascii="Times New Roman" w:hAnsi="Times New Roman" w:eastAsia="宋体" w:cs="Times New Roman"/>
      <w:kern w:val="0"/>
      <w:sz w:val="20"/>
    </w:rPr>
  </w:style>
  <w:style w:type="paragraph" w:styleId="6">
    <w:name w:val="Body Text Indent"/>
    <w:basedOn w:val="1"/>
    <w:next w:val="7"/>
    <w:autoRedefine/>
    <w:qFormat/>
    <w:uiPriority w:val="0"/>
    <w:pPr>
      <w:ind w:firstLine="660"/>
    </w:pPr>
    <w:rPr>
      <w:rFonts w:ascii="宋体" w:hAnsi="宋体" w:eastAsia="宋体" w:cs="Times New Roman"/>
      <w:color w:val="FF0000"/>
      <w:kern w:val="0"/>
      <w:sz w:val="30"/>
      <w:szCs w:val="24"/>
    </w:rPr>
  </w:style>
  <w:style w:type="paragraph" w:styleId="7">
    <w:name w:val="envelope return"/>
    <w:basedOn w:val="1"/>
    <w:autoRedefine/>
    <w:unhideWhenUsed/>
    <w:qFormat/>
    <w:uiPriority w:val="99"/>
    <w:pPr>
      <w:snapToGrid w:val="0"/>
    </w:pPr>
    <w:rPr>
      <w:rFonts w:hint="eastAsia" w:ascii="Arial" w:hAnsi="Arial"/>
      <w:sz w:val="24"/>
    </w:rPr>
  </w:style>
  <w:style w:type="paragraph" w:styleId="8">
    <w:name w:val="toc 3"/>
    <w:basedOn w:val="1"/>
    <w:next w:val="1"/>
    <w:unhideWhenUsed/>
    <w:uiPriority w:val="39"/>
    <w:pPr>
      <w:ind w:left="840" w:leftChars="400"/>
    </w:pPr>
  </w:style>
  <w:style w:type="paragraph" w:styleId="9">
    <w:name w:val="Plain Text"/>
    <w:basedOn w:val="1"/>
    <w:autoRedefine/>
    <w:qFormat/>
    <w:uiPriority w:val="0"/>
    <w:rPr>
      <w:rFonts w:ascii="宋体" w:hAnsi="Courier New" w:eastAsia="宋体" w:cs="Courier New"/>
      <w:sz w:val="21"/>
      <w:szCs w:val="21"/>
    </w:rPr>
  </w:style>
  <w:style w:type="paragraph" w:styleId="10">
    <w:name w:val="Body Text Indent 2"/>
    <w:basedOn w:val="1"/>
    <w:unhideWhenUsed/>
    <w:qFormat/>
    <w:uiPriority w:val="99"/>
    <w:pPr>
      <w:spacing w:after="120" w:line="480" w:lineRule="auto"/>
      <w:ind w:left="420" w:leftChars="200"/>
    </w:pPr>
  </w:style>
  <w:style w:type="paragraph" w:styleId="11">
    <w:name w:val="footer"/>
    <w:basedOn w:val="1"/>
    <w:autoRedefine/>
    <w:qFormat/>
    <w:uiPriority w:val="0"/>
    <w:pPr>
      <w:tabs>
        <w:tab w:val="center" w:pos="4153"/>
        <w:tab w:val="right" w:pos="8306"/>
      </w:tabs>
      <w:snapToGrid w:val="0"/>
      <w:jc w:val="left"/>
    </w:pPr>
    <w:rPr>
      <w:rFonts w:ascii="Times New Roman" w:hAnsi="Times New Roman" w:eastAsia="宋体" w:cs="Times New Roman"/>
      <w:sz w:val="18"/>
      <w:szCs w:val="18"/>
    </w:rPr>
  </w:style>
  <w:style w:type="paragraph" w:styleId="12">
    <w:name w:val="header"/>
    <w:basedOn w:val="1"/>
    <w:autoRedefine/>
    <w:qFormat/>
    <w:uiPriority w:val="0"/>
    <w:pPr>
      <w:pBdr>
        <w:bottom w:val="single" w:color="auto" w:sz="6" w:space="1"/>
      </w:pBdr>
      <w:tabs>
        <w:tab w:val="center" w:pos="4153"/>
        <w:tab w:val="right" w:pos="8306"/>
      </w:tabs>
      <w:snapToGrid w:val="0"/>
      <w:jc w:val="center"/>
    </w:pPr>
    <w:rPr>
      <w:rFonts w:ascii="Times New Roman" w:hAnsi="Times New Roman" w:eastAsia="宋体" w:cs="Times New Roman"/>
      <w:sz w:val="18"/>
      <w:szCs w:val="18"/>
    </w:rPr>
  </w:style>
  <w:style w:type="paragraph" w:styleId="13">
    <w:name w:val="Body Text 2"/>
    <w:basedOn w:val="1"/>
    <w:next w:val="5"/>
    <w:autoRedefine/>
    <w:qFormat/>
    <w:uiPriority w:val="0"/>
    <w:pPr>
      <w:spacing w:line="500" w:lineRule="exact"/>
      <w:jc w:val="center"/>
    </w:pPr>
    <w:rPr>
      <w:rFonts w:ascii="Times New Roman" w:hAnsi="宋体" w:eastAsia="方正小标宋_GBK" w:cs="Times New Roman"/>
      <w:spacing w:val="-20"/>
      <w:sz w:val="44"/>
    </w:rPr>
  </w:style>
  <w:style w:type="paragraph" w:styleId="14">
    <w:name w:val="Message Header"/>
    <w:basedOn w:val="1"/>
    <w:next w:val="1"/>
    <w:autoRedefine/>
    <w:qFormat/>
    <w:uiPriority w:val="0"/>
    <w:pPr>
      <w:pBdr>
        <w:top w:val="single" w:color="auto" w:sz="6" w:space="1"/>
        <w:left w:val="single" w:color="auto" w:sz="6" w:space="1"/>
        <w:bottom w:val="single" w:color="auto" w:sz="6" w:space="1"/>
        <w:right w:val="single" w:color="auto" w:sz="6" w:space="1"/>
      </w:pBdr>
      <w:shd w:val="pct20" w:color="auto" w:fill="auto"/>
      <w:ind w:left="1080" w:leftChars="500" w:hanging="1080" w:hangingChars="500"/>
    </w:pPr>
    <w:rPr>
      <w:rFonts w:ascii="Arial" w:hAnsi="Arial" w:eastAsia="宋体" w:cs="Times New Roman"/>
      <w:sz w:val="24"/>
    </w:rPr>
  </w:style>
  <w:style w:type="paragraph" w:styleId="15">
    <w:name w:val="Normal (Web)"/>
    <w:basedOn w:val="1"/>
    <w:autoRedefine/>
    <w:qFormat/>
    <w:uiPriority w:val="0"/>
    <w:pPr>
      <w:widowControl/>
      <w:spacing w:before="100" w:beforeAutospacing="1" w:after="100" w:afterAutospacing="1"/>
      <w:jc w:val="left"/>
    </w:pPr>
    <w:rPr>
      <w:rFonts w:ascii="宋体" w:hAnsi="宋体" w:eastAsia="宋体" w:cs="宋体"/>
      <w:kern w:val="0"/>
      <w:sz w:val="24"/>
    </w:rPr>
  </w:style>
  <w:style w:type="paragraph" w:styleId="16">
    <w:name w:val="Body Text First Indent"/>
    <w:basedOn w:val="5"/>
    <w:autoRedefine/>
    <w:qFormat/>
    <w:uiPriority w:val="0"/>
    <w:pPr>
      <w:ind w:firstLine="420"/>
    </w:pPr>
    <w:rPr>
      <w:rFonts w:ascii="Times New Roman" w:hAnsi="Times New Roman" w:eastAsia="宋体" w:cs="Times New Roman"/>
      <w:szCs w:val="24"/>
    </w:rPr>
  </w:style>
  <w:style w:type="paragraph" w:styleId="17">
    <w:name w:val="Body Text First Indent 2"/>
    <w:basedOn w:val="6"/>
    <w:next w:val="1"/>
    <w:autoRedefine/>
    <w:qFormat/>
    <w:uiPriority w:val="0"/>
    <w:pPr>
      <w:ind w:firstLine="420" w:firstLineChars="200"/>
    </w:pPr>
    <w:rPr>
      <w:rFonts w:ascii="Times New Roman" w:hAnsi="Times New Roman" w:eastAsia="宋体" w:cs="Times New Roman"/>
    </w:rPr>
  </w:style>
  <w:style w:type="table" w:styleId="19">
    <w:name w:val="Table Grid"/>
    <w:basedOn w:val="18"/>
    <w:qFormat/>
    <w:uiPriority w:val="0"/>
    <w:pPr>
      <w:widowControl w:val="0"/>
      <w:jc w:val="both"/>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1">
    <w:name w:val="Strong"/>
    <w:basedOn w:val="20"/>
    <w:autoRedefine/>
    <w:qFormat/>
    <w:uiPriority w:val="0"/>
    <w:rPr>
      <w:rFonts w:ascii="Times New Roman" w:hAnsi="Times New Roman" w:eastAsia="宋体" w:cs="Times New Roman"/>
    </w:rPr>
  </w:style>
  <w:style w:type="character" w:styleId="22">
    <w:name w:val="page number"/>
    <w:basedOn w:val="20"/>
    <w:autoRedefine/>
    <w:qFormat/>
    <w:uiPriority w:val="0"/>
    <w:rPr>
      <w:rFonts w:ascii="Times New Roman" w:hAnsi="Times New Roman" w:eastAsia="宋体" w:cs="Times New Roman"/>
    </w:rPr>
  </w:style>
  <w:style w:type="character" w:styleId="23">
    <w:name w:val="FollowedHyperlink"/>
    <w:basedOn w:val="20"/>
    <w:autoRedefine/>
    <w:qFormat/>
    <w:uiPriority w:val="0"/>
    <w:rPr>
      <w:rFonts w:ascii="Times New Roman" w:hAnsi="Times New Roman" w:eastAsia="宋体" w:cs="Times New Roman"/>
      <w:color w:val="800080"/>
      <w:u w:val="none"/>
    </w:rPr>
  </w:style>
  <w:style w:type="character" w:styleId="24">
    <w:name w:val="Emphasis"/>
    <w:basedOn w:val="20"/>
    <w:autoRedefine/>
    <w:qFormat/>
    <w:uiPriority w:val="0"/>
    <w:rPr>
      <w:rFonts w:ascii="Times New Roman" w:hAnsi="Times New Roman" w:eastAsia="宋体" w:cs="Times New Roman"/>
    </w:rPr>
  </w:style>
  <w:style w:type="character" w:styleId="25">
    <w:name w:val="HTML Definition"/>
    <w:basedOn w:val="20"/>
    <w:autoRedefine/>
    <w:qFormat/>
    <w:uiPriority w:val="0"/>
    <w:rPr>
      <w:rFonts w:ascii="Times New Roman" w:hAnsi="Times New Roman" w:eastAsia="宋体" w:cs="Times New Roman"/>
    </w:rPr>
  </w:style>
  <w:style w:type="character" w:styleId="26">
    <w:name w:val="HTML Typewriter"/>
    <w:basedOn w:val="20"/>
    <w:autoRedefine/>
    <w:qFormat/>
    <w:uiPriority w:val="0"/>
    <w:rPr>
      <w:rFonts w:hint="default" w:ascii="monospace" w:hAnsi="monospace" w:eastAsia="monospace" w:cs="monospace"/>
      <w:sz w:val="20"/>
    </w:rPr>
  </w:style>
  <w:style w:type="character" w:styleId="27">
    <w:name w:val="HTML Acronym"/>
    <w:basedOn w:val="20"/>
    <w:autoRedefine/>
    <w:qFormat/>
    <w:uiPriority w:val="0"/>
    <w:rPr>
      <w:rFonts w:ascii="Times New Roman" w:hAnsi="Times New Roman" w:eastAsia="宋体" w:cs="Times New Roman"/>
    </w:rPr>
  </w:style>
  <w:style w:type="character" w:styleId="28">
    <w:name w:val="HTML Variable"/>
    <w:basedOn w:val="20"/>
    <w:autoRedefine/>
    <w:qFormat/>
    <w:uiPriority w:val="0"/>
    <w:rPr>
      <w:rFonts w:ascii="Times New Roman" w:hAnsi="Times New Roman" w:eastAsia="宋体" w:cs="Times New Roman"/>
    </w:rPr>
  </w:style>
  <w:style w:type="character" w:styleId="29">
    <w:name w:val="Hyperlink"/>
    <w:basedOn w:val="20"/>
    <w:autoRedefine/>
    <w:qFormat/>
    <w:uiPriority w:val="0"/>
    <w:rPr>
      <w:rFonts w:ascii="Times New Roman" w:hAnsi="Times New Roman" w:eastAsia="宋体" w:cs="Times New Roman"/>
      <w:color w:val="0000FF"/>
      <w:u w:val="none"/>
    </w:rPr>
  </w:style>
  <w:style w:type="character" w:styleId="30">
    <w:name w:val="HTML Code"/>
    <w:basedOn w:val="20"/>
    <w:autoRedefine/>
    <w:qFormat/>
    <w:uiPriority w:val="0"/>
    <w:rPr>
      <w:rFonts w:hint="default" w:ascii="monospace" w:hAnsi="monospace" w:eastAsia="monospace" w:cs="monospace"/>
      <w:sz w:val="20"/>
    </w:rPr>
  </w:style>
  <w:style w:type="character" w:styleId="31">
    <w:name w:val="HTML Cite"/>
    <w:basedOn w:val="20"/>
    <w:autoRedefine/>
    <w:qFormat/>
    <w:uiPriority w:val="0"/>
    <w:rPr>
      <w:rFonts w:ascii="Times New Roman" w:hAnsi="Times New Roman" w:eastAsia="宋体" w:cs="Times New Roman"/>
    </w:rPr>
  </w:style>
  <w:style w:type="character" w:styleId="32">
    <w:name w:val="HTML Keyboard"/>
    <w:basedOn w:val="20"/>
    <w:autoRedefine/>
    <w:qFormat/>
    <w:uiPriority w:val="0"/>
    <w:rPr>
      <w:rFonts w:ascii="monospace" w:hAnsi="monospace" w:eastAsia="monospace" w:cs="monospace"/>
      <w:sz w:val="20"/>
    </w:rPr>
  </w:style>
  <w:style w:type="character" w:styleId="33">
    <w:name w:val="HTML Sample"/>
    <w:basedOn w:val="20"/>
    <w:qFormat/>
    <w:uiPriority w:val="0"/>
    <w:rPr>
      <w:rFonts w:hint="default" w:ascii="monospace" w:hAnsi="monospace" w:eastAsia="monospace" w:cs="monospace"/>
    </w:rPr>
  </w:style>
  <w:style w:type="paragraph" w:customStyle="1" w:styleId="34">
    <w:name w:val="正文缩进1"/>
    <w:basedOn w:val="1"/>
    <w:autoRedefine/>
    <w:qFormat/>
    <w:uiPriority w:val="0"/>
    <w:pPr>
      <w:adjustRightInd w:val="0"/>
      <w:spacing w:line="360" w:lineRule="atLeast"/>
      <w:ind w:firstLine="420" w:firstLineChars="200"/>
      <w:jc w:val="left"/>
      <w:textAlignment w:val="baseline"/>
    </w:pPr>
    <w:rPr>
      <w:rFonts w:ascii="Times New Roman" w:hAnsi="Times New Roman" w:eastAsia="宋体" w:cs="Times New Roman"/>
      <w:kern w:val="0"/>
      <w:sz w:val="24"/>
      <w:szCs w:val="20"/>
    </w:rPr>
  </w:style>
  <w:style w:type="paragraph" w:customStyle="1" w:styleId="35">
    <w:name w:val="目录 51"/>
    <w:next w:val="1"/>
    <w:autoRedefine/>
    <w:qFormat/>
    <w:uiPriority w:val="0"/>
    <w:pPr>
      <w:wordWrap w:val="0"/>
      <w:ind w:left="1700"/>
      <w:jc w:val="both"/>
    </w:pPr>
    <w:rPr>
      <w:rFonts w:ascii="Calibri" w:hAnsi="Calibri" w:eastAsia="Calibri" w:cs="Times New Roman"/>
      <w:sz w:val="21"/>
      <w:lang w:val="en-US" w:eastAsia="zh-CN" w:bidi="ar-SA"/>
    </w:rPr>
  </w:style>
  <w:style w:type="paragraph" w:customStyle="1" w:styleId="36">
    <w:name w:val="Default"/>
    <w:next w:val="37"/>
    <w:qFormat/>
    <w:uiPriority w:val="0"/>
    <w:pPr>
      <w:widowControl w:val="0"/>
      <w:autoSpaceDE w:val="0"/>
      <w:autoSpaceDN w:val="0"/>
      <w:adjustRightInd w:val="0"/>
    </w:pPr>
    <w:rPr>
      <w:rFonts w:ascii="宋体" w:hAnsi="Calibri" w:eastAsia="宋体" w:cs="Times New Roman"/>
      <w:color w:val="000000"/>
      <w:sz w:val="24"/>
      <w:szCs w:val="24"/>
      <w:lang w:val="en-US" w:eastAsia="zh-CN" w:bidi="ar-SA"/>
    </w:rPr>
  </w:style>
  <w:style w:type="paragraph" w:customStyle="1" w:styleId="37">
    <w:name w:val="表格文字"/>
    <w:basedOn w:val="1"/>
    <w:next w:val="5"/>
    <w:autoRedefine/>
    <w:qFormat/>
    <w:uiPriority w:val="0"/>
    <w:pPr>
      <w:adjustRightInd w:val="0"/>
      <w:spacing w:line="420" w:lineRule="atLeast"/>
      <w:textAlignment w:val="baseline"/>
    </w:pPr>
    <w:rPr>
      <w:szCs w:val="20"/>
    </w:rPr>
  </w:style>
  <w:style w:type="paragraph" w:customStyle="1" w:styleId="38">
    <w:name w:val="样式 正文首行缩进 2 + Arial"/>
    <w:basedOn w:val="1"/>
    <w:next w:val="1"/>
    <w:autoRedefine/>
    <w:qFormat/>
    <w:uiPriority w:val="0"/>
    <w:pPr>
      <w:spacing w:after="120" w:line="320" w:lineRule="atLeast"/>
      <w:ind w:firstLine="200" w:firstLineChars="200"/>
    </w:pPr>
    <w:rPr>
      <w:rFonts w:ascii="Arial" w:hAnsi="Arial"/>
      <w:kern w:val="0"/>
    </w:rPr>
  </w:style>
  <w:style w:type="paragraph" w:customStyle="1" w:styleId="39">
    <w:name w:val="p"/>
    <w:basedOn w:val="1"/>
    <w:autoRedefine/>
    <w:qFormat/>
    <w:uiPriority w:val="0"/>
    <w:pPr>
      <w:widowControl/>
      <w:spacing w:line="432" w:lineRule="auto"/>
      <w:jc w:val="left"/>
    </w:pPr>
    <w:rPr>
      <w:rFonts w:ascii="宋体" w:hAnsi="宋体" w:eastAsia="宋体" w:cs="宋体"/>
      <w:kern w:val="0"/>
      <w:sz w:val="24"/>
    </w:rPr>
  </w:style>
  <w:style w:type="character" w:customStyle="1" w:styleId="40">
    <w:name w:val="after2"/>
    <w:basedOn w:val="20"/>
    <w:autoRedefine/>
    <w:qFormat/>
    <w:uiPriority w:val="0"/>
    <w:rPr>
      <w:rFonts w:ascii="Times New Roman" w:hAnsi="Times New Roman" w:eastAsia="宋体" w:cs="Times New Roman"/>
      <w:color w:val="FF0000"/>
      <w:shd w:val="clear" w:color="auto" w:fill="F66313"/>
    </w:rPr>
  </w:style>
  <w:style w:type="character" w:customStyle="1" w:styleId="41">
    <w:name w:val="hover15"/>
    <w:basedOn w:val="20"/>
    <w:autoRedefine/>
    <w:qFormat/>
    <w:uiPriority w:val="0"/>
    <w:rPr>
      <w:rFonts w:ascii="Times New Roman" w:hAnsi="Times New Roman" w:eastAsia="宋体" w:cs="Times New Roman"/>
    </w:rPr>
  </w:style>
  <w:style w:type="character" w:customStyle="1" w:styleId="42">
    <w:name w:val="hover16"/>
    <w:basedOn w:val="20"/>
    <w:autoRedefine/>
    <w:qFormat/>
    <w:uiPriority w:val="0"/>
    <w:rPr>
      <w:rFonts w:ascii="Times New Roman" w:hAnsi="Times New Roman" w:eastAsia="宋体" w:cs="Times New Roman"/>
    </w:rPr>
  </w:style>
  <w:style w:type="character" w:customStyle="1" w:styleId="43">
    <w:name w:val="hover17"/>
    <w:basedOn w:val="20"/>
    <w:autoRedefine/>
    <w:qFormat/>
    <w:uiPriority w:val="0"/>
    <w:rPr>
      <w:rFonts w:ascii="Times New Roman" w:hAnsi="Times New Roman" w:eastAsia="宋体" w:cs="Times New Roman"/>
    </w:rPr>
  </w:style>
  <w:style w:type="character" w:customStyle="1" w:styleId="44">
    <w:name w:val="c-icon29"/>
    <w:basedOn w:val="20"/>
    <w:autoRedefine/>
    <w:qFormat/>
    <w:uiPriority w:val="0"/>
    <w:rPr>
      <w:rFonts w:ascii="Times New Roman" w:hAnsi="Times New Roman" w:eastAsia="宋体" w:cs="Times New Roman"/>
    </w:rPr>
  </w:style>
  <w:style w:type="character" w:customStyle="1" w:styleId="45">
    <w:name w:val="hover25"/>
    <w:basedOn w:val="20"/>
    <w:autoRedefine/>
    <w:qFormat/>
    <w:uiPriority w:val="0"/>
    <w:rPr>
      <w:rFonts w:ascii="Times New Roman" w:hAnsi="Times New Roman" w:eastAsia="宋体" w:cs="Times New Roman"/>
    </w:rPr>
  </w:style>
  <w:style w:type="character" w:customStyle="1" w:styleId="46">
    <w:name w:val="hover26"/>
    <w:basedOn w:val="20"/>
    <w:autoRedefine/>
    <w:qFormat/>
    <w:uiPriority w:val="0"/>
    <w:rPr>
      <w:rFonts w:ascii="Times New Roman" w:hAnsi="Times New Roman" w:eastAsia="宋体" w:cs="Times New Roman"/>
      <w:color w:val="315EFB"/>
    </w:rPr>
  </w:style>
  <w:style w:type="character" w:customStyle="1" w:styleId="47">
    <w:name w:val="c-icon30"/>
    <w:basedOn w:val="20"/>
    <w:autoRedefine/>
    <w:qFormat/>
    <w:uiPriority w:val="0"/>
    <w:rPr>
      <w:rFonts w:ascii="Times New Roman" w:hAnsi="Times New Roman" w:eastAsia="宋体" w:cs="Times New Roman"/>
    </w:rPr>
  </w:style>
  <w:style w:type="character" w:customStyle="1" w:styleId="48">
    <w:name w:val="hover27"/>
    <w:basedOn w:val="20"/>
    <w:autoRedefine/>
    <w:qFormat/>
    <w:uiPriority w:val="0"/>
    <w:rPr>
      <w:rFonts w:ascii="Times New Roman" w:hAnsi="Times New Roman" w:eastAsia="宋体" w:cs="Times New Roman"/>
      <w:color w:val="315EFB"/>
    </w:rPr>
  </w:style>
  <w:style w:type="paragraph" w:customStyle="1" w:styleId="49">
    <w:name w:val="纯文本1"/>
    <w:basedOn w:val="1"/>
    <w:autoRedefine/>
    <w:qFormat/>
    <w:uiPriority w:val="0"/>
    <w:pPr>
      <w:adjustRightInd w:val="0"/>
      <w:snapToGrid w:val="0"/>
      <w:spacing w:line="360" w:lineRule="auto"/>
    </w:pPr>
    <w:rPr>
      <w:rFonts w:ascii="宋体" w:hAnsi="Courier New"/>
      <w:sz w:val="21"/>
    </w:rPr>
  </w:style>
  <w:style w:type="character" w:customStyle="1" w:styleId="50">
    <w:name w:val="font31"/>
    <w:basedOn w:val="20"/>
    <w:autoRedefine/>
    <w:qFormat/>
    <w:uiPriority w:val="0"/>
    <w:rPr>
      <w:rFonts w:hint="eastAsia" w:ascii="微软雅黑" w:hAnsi="微软雅黑" w:eastAsia="微软雅黑" w:cs="微软雅黑"/>
      <w:color w:val="000000"/>
      <w:sz w:val="16"/>
      <w:szCs w:val="16"/>
      <w:u w:val="none"/>
    </w:rPr>
  </w:style>
  <w:style w:type="character" w:customStyle="1" w:styleId="51">
    <w:name w:val="font51"/>
    <w:basedOn w:val="20"/>
    <w:autoRedefine/>
    <w:qFormat/>
    <w:uiPriority w:val="0"/>
    <w:rPr>
      <w:rFonts w:ascii="Malgun Gothic Semilight" w:hAnsi="Malgun Gothic Semilight" w:eastAsia="Malgun Gothic Semilight" w:cs="Malgun Gothic Semilight"/>
      <w:color w:val="000000"/>
      <w:sz w:val="16"/>
      <w:szCs w:val="16"/>
      <w:u w:val="none"/>
    </w:rPr>
  </w:style>
  <w:style w:type="paragraph" w:customStyle="1" w:styleId="52">
    <w:name w:val="正文（缩进）"/>
    <w:basedOn w:val="1"/>
    <w:autoRedefine/>
    <w:qFormat/>
    <w:uiPriority w:val="0"/>
    <w:pPr>
      <w:spacing w:before="156" w:after="156"/>
      <w:ind w:firstLine="480" w:firstLineChars="200"/>
    </w:pPr>
  </w:style>
  <w:style w:type="character" w:customStyle="1" w:styleId="53">
    <w:name w:val="NormalCharacter"/>
    <w:link w:val="54"/>
    <w:autoRedefine/>
    <w:semiHidden/>
    <w:qFormat/>
    <w:uiPriority w:val="0"/>
    <w:rPr>
      <w:rFonts w:ascii="Tahoma" w:hAnsi="Tahoma"/>
      <w:spacing w:val="6"/>
      <w:sz w:val="24"/>
      <w:szCs w:val="20"/>
    </w:rPr>
  </w:style>
  <w:style w:type="paragraph" w:customStyle="1" w:styleId="54">
    <w:name w:val="UserStyle_1"/>
    <w:basedOn w:val="1"/>
    <w:link w:val="53"/>
    <w:autoRedefine/>
    <w:qFormat/>
    <w:uiPriority w:val="0"/>
    <w:pPr>
      <w:tabs>
        <w:tab w:val="right" w:pos="-2120"/>
      </w:tabs>
      <w:snapToGrid w:val="0"/>
      <w:textAlignment w:val="baseline"/>
    </w:pPr>
    <w:rPr>
      <w:rFonts w:ascii="Tahoma" w:hAnsi="Tahoma"/>
      <w:spacing w:val="6"/>
      <w:sz w:val="24"/>
      <w:szCs w:val="20"/>
    </w:rPr>
  </w:style>
  <w:style w:type="character" w:customStyle="1" w:styleId="55">
    <w:name w:val="hover18"/>
    <w:basedOn w:val="20"/>
    <w:qFormat/>
    <w:uiPriority w:val="0"/>
  </w:style>
  <w:style w:type="paragraph" w:customStyle="1" w:styleId="56">
    <w:name w:val="Table Paragraph"/>
    <w:basedOn w:val="1"/>
    <w:qFormat/>
    <w:uiPriority w:val="1"/>
    <w:rPr>
      <w:rFonts w:ascii="宋体" w:hAnsi="宋体" w:eastAsia="宋体" w:cs="宋体"/>
      <w:lang w:val="zh-CN" w:eastAsia="zh-CN" w:bidi="zh-CN"/>
    </w:rPr>
  </w:style>
  <w:style w:type="character" w:customStyle="1" w:styleId="57">
    <w:name w:val="17"/>
    <w:basedOn w:val="20"/>
    <w:qFormat/>
    <w:uiPriority w:val="0"/>
    <w:rPr>
      <w:rFonts w:hint="default" w:ascii="Times New Roman" w:hAnsi="Times New Roman" w:eastAsia="黑体" w:cs="Times New Roman"/>
      <w:b/>
      <w:bCs/>
      <w:sz w:val="30"/>
      <w:szCs w:val="30"/>
    </w:rPr>
  </w:style>
  <w:style w:type="paragraph" w:customStyle="1" w:styleId="58">
    <w:name w:val="Heading1"/>
    <w:basedOn w:val="1"/>
    <w:next w:val="1"/>
    <w:autoRedefine/>
    <w:qFormat/>
    <w:uiPriority w:val="0"/>
    <w:pPr>
      <w:keepNext/>
      <w:keepLines/>
      <w:spacing w:before="340" w:after="330" w:line="576" w:lineRule="auto"/>
    </w:pPr>
    <w:rPr>
      <w:rFonts w:ascii="Times New Roman" w:hAnsi="Times New Roman" w:eastAsia="宋体" w:cs="Times New Roman"/>
      <w:kern w:val="44"/>
      <w:sz w:val="44"/>
      <w:lang w:val="en-US" w:eastAsia="zh-CN" w:bidi="ar-SA"/>
    </w:rPr>
  </w:style>
  <w:style w:type="character" w:customStyle="1" w:styleId="59">
    <w:name w:val="esdskipcrossnaventer"/>
    <w:basedOn w:val="20"/>
    <w:qFormat/>
    <w:uiPriority w:val="0"/>
    <w:rPr>
      <w:color w:val="FFFFFF"/>
      <w:sz w:val="24"/>
      <w:szCs w:val="24"/>
      <w:shd w:val="clear" w:fill="2A6EB3"/>
    </w:rPr>
  </w:style>
  <w:style w:type="paragraph" w:customStyle="1" w:styleId="60">
    <w:name w:val="Table Text"/>
    <w:basedOn w:val="1"/>
    <w:semiHidden/>
    <w:qFormat/>
    <w:uiPriority w:val="0"/>
    <w:rPr>
      <w:rFonts w:ascii="宋体" w:hAnsi="宋体" w:eastAsia="宋体" w:cs="宋体"/>
      <w:sz w:val="24"/>
      <w:szCs w:val="24"/>
      <w:lang w:val="en-US" w:eastAsia="en-US" w:bidi="ar-SA"/>
    </w:rPr>
  </w:style>
  <w:style w:type="table" w:customStyle="1" w:styleId="61">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4098" textRotate="1"/>
    <customShpInfo spid="_x0000_s4097"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Normal.wpt</Template>
  <Pages>57</Pages>
  <Words>15366</Words>
  <Characters>17172</Characters>
  <Lines>1</Lines>
  <Paragraphs>1</Paragraphs>
  <TotalTime>3</TotalTime>
  <ScaleCrop>false</ScaleCrop>
  <LinksUpToDate>false</LinksUpToDate>
  <CharactersWithSpaces>18418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2022-01-09T03:47:00Z</dcterms:created>
  <dc:creator>NTKO</dc:creator>
  <cp:lastModifiedBy>NTKO</cp:lastModifiedBy>
  <cp:lastPrinted>2026-09-21T02:03:00Z</cp:lastPrinted>
  <dcterms:modified xsi:type="dcterms:W3CDTF">2026-09-21T09:28:08Z</dcterms:modified>
  <dc:title>上蔡县芦岗办事处文楼村钢结构冷库建设项目一标段</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350F82DB31F5471B8D2D271C6F0C2419_13</vt:lpwstr>
  </property>
  <property fmtid="{D5CDD505-2E9C-101B-9397-08002B2CF9AE}" pid="4" name="KSOTemplateDocerSaveRecord">
    <vt:lpwstr>eyJoZGlkIjoiM2RiNWEwNGU0NDViYjMyY2E5MWFmNGZkODk2YTUwNGIiLCJ1c2VySWQiOiIyNzk1NTgxMDAifQ==</vt:lpwstr>
  </property>
</Properties>
</file>